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F1D" w:rsidRPr="00DB0F1D" w:rsidRDefault="005D76D2" w:rsidP="00DB0F1D">
      <w:pPr>
        <w:widowControl/>
        <w:autoSpaceDE/>
        <w:autoSpaceDN/>
        <w:adjustRightInd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-415290</wp:posOffset>
            </wp:positionV>
            <wp:extent cx="10261343" cy="657796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т 5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343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B1797" w:rsidRDefault="000B1797" w:rsidP="00E068C2">
      <w:pPr>
        <w:shd w:val="clear" w:color="auto" w:fill="FFFFFF"/>
        <w:ind w:left="1886"/>
        <w:jc w:val="center"/>
        <w:rPr>
          <w:b/>
          <w:color w:val="000000"/>
          <w:spacing w:val="8"/>
          <w:sz w:val="28"/>
          <w:szCs w:val="28"/>
        </w:rPr>
      </w:pPr>
    </w:p>
    <w:p w:rsidR="000B1797" w:rsidRDefault="000B1797" w:rsidP="000B17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ПОЯСНИТЕЛЬНАЯ ЗАПИСКА</w:t>
      </w:r>
    </w:p>
    <w:p w:rsidR="000B1797" w:rsidRDefault="000B1797" w:rsidP="000B1797">
      <w:pPr>
        <w:ind w:right="20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Основания для разработки рабочей программы:</w:t>
      </w:r>
    </w:p>
    <w:p w:rsidR="000360FA" w:rsidRPr="000360FA" w:rsidRDefault="000360FA" w:rsidP="000360FA">
      <w:pPr>
        <w:widowControl/>
        <w:numPr>
          <w:ilvl w:val="0"/>
          <w:numId w:val="25"/>
        </w:numPr>
        <w:shd w:val="clear" w:color="auto" w:fill="FFFFFF" w:themeFill="background1"/>
        <w:autoSpaceDE/>
        <w:autoSpaceDN/>
        <w:adjustRightInd/>
        <w:jc w:val="both"/>
        <w:rPr>
          <w:sz w:val="24"/>
          <w:szCs w:val="24"/>
        </w:rPr>
      </w:pPr>
      <w:r w:rsidRPr="000360FA">
        <w:rPr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0360FA" w:rsidRPr="000360FA" w:rsidRDefault="000360FA" w:rsidP="000360FA">
      <w:pPr>
        <w:widowControl/>
        <w:numPr>
          <w:ilvl w:val="0"/>
          <w:numId w:val="25"/>
        </w:numPr>
        <w:shd w:val="clear" w:color="auto" w:fill="FFFFFF" w:themeFill="background1"/>
        <w:autoSpaceDE/>
        <w:autoSpaceDN/>
        <w:adjustRightInd/>
        <w:jc w:val="both"/>
        <w:rPr>
          <w:sz w:val="24"/>
          <w:szCs w:val="24"/>
        </w:rPr>
      </w:pPr>
      <w:r w:rsidRPr="000360FA">
        <w:rPr>
          <w:sz w:val="24"/>
          <w:szCs w:val="24"/>
        </w:rPr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17.12.2010 № 1897 (далее – ФГОС основного общего образования);</w:t>
      </w:r>
    </w:p>
    <w:p w:rsidR="000360FA" w:rsidRPr="000360FA" w:rsidRDefault="000360FA" w:rsidP="000360FA">
      <w:pPr>
        <w:pStyle w:val="a5"/>
        <w:widowControl/>
        <w:numPr>
          <w:ilvl w:val="0"/>
          <w:numId w:val="25"/>
        </w:numPr>
        <w:shd w:val="clear" w:color="auto" w:fill="FFFFFF" w:themeFill="background1"/>
        <w:autoSpaceDE/>
        <w:autoSpaceDN/>
        <w:adjustRightInd/>
        <w:spacing w:after="160" w:line="259" w:lineRule="auto"/>
        <w:rPr>
          <w:sz w:val="24"/>
          <w:szCs w:val="24"/>
        </w:rPr>
      </w:pPr>
      <w:r w:rsidRPr="000360FA">
        <w:rPr>
          <w:sz w:val="24"/>
          <w:szCs w:val="24"/>
        </w:rPr>
        <w:t>Федеральный базисный учебный план, утвержденный приказом Министерства образования РФ от 09.03.2004 № 1312;</w:t>
      </w:r>
    </w:p>
    <w:p w:rsidR="000360FA" w:rsidRPr="000360FA" w:rsidRDefault="000360FA" w:rsidP="000360FA">
      <w:pPr>
        <w:widowControl/>
        <w:numPr>
          <w:ilvl w:val="0"/>
          <w:numId w:val="25"/>
        </w:numPr>
        <w:shd w:val="clear" w:color="auto" w:fill="FFFFFF" w:themeFill="background1"/>
        <w:autoSpaceDE/>
        <w:autoSpaceDN/>
        <w:adjustRightInd/>
        <w:jc w:val="both"/>
        <w:rPr>
          <w:sz w:val="24"/>
          <w:szCs w:val="24"/>
        </w:rPr>
      </w:pPr>
      <w:r w:rsidRPr="000360FA">
        <w:rPr>
          <w:sz w:val="24"/>
          <w:szCs w:val="24"/>
        </w:rPr>
        <w:t>Приказ МО РФ «Порядок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от 30.08.2013 № 1015;</w:t>
      </w:r>
    </w:p>
    <w:p w:rsidR="000360FA" w:rsidRPr="000360FA" w:rsidRDefault="000360FA" w:rsidP="000360FA">
      <w:pPr>
        <w:widowControl/>
        <w:numPr>
          <w:ilvl w:val="0"/>
          <w:numId w:val="25"/>
        </w:numPr>
        <w:shd w:val="clear" w:color="auto" w:fill="FFFFFF" w:themeFill="background1"/>
        <w:autoSpaceDE/>
        <w:autoSpaceDN/>
        <w:adjustRightInd/>
        <w:jc w:val="both"/>
        <w:rPr>
          <w:sz w:val="24"/>
          <w:szCs w:val="24"/>
        </w:rPr>
      </w:pPr>
      <w:r w:rsidRPr="000360FA">
        <w:rPr>
          <w:sz w:val="24"/>
          <w:szCs w:val="24"/>
        </w:rPr>
        <w:t>Приказ Министерства просвещения России № 345 от 28 декабря 2018 г.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0360FA" w:rsidRPr="000360FA" w:rsidRDefault="000360FA" w:rsidP="000360FA">
      <w:pPr>
        <w:widowControl/>
        <w:numPr>
          <w:ilvl w:val="0"/>
          <w:numId w:val="25"/>
        </w:numPr>
        <w:shd w:val="clear" w:color="auto" w:fill="FFFFFF" w:themeFill="background1"/>
        <w:autoSpaceDE/>
        <w:autoSpaceDN/>
        <w:adjustRightInd/>
        <w:jc w:val="both"/>
        <w:rPr>
          <w:sz w:val="24"/>
          <w:szCs w:val="24"/>
        </w:rPr>
      </w:pPr>
      <w:r w:rsidRPr="000360FA">
        <w:rPr>
          <w:sz w:val="24"/>
          <w:szCs w:val="24"/>
        </w:rPr>
        <w:t>Приказ Министерства образования и науки РФ от 09.06.2016 № 699 «О перечне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0360FA" w:rsidRPr="000360FA" w:rsidRDefault="000360FA" w:rsidP="000360FA">
      <w:pPr>
        <w:widowControl/>
        <w:numPr>
          <w:ilvl w:val="0"/>
          <w:numId w:val="25"/>
        </w:numPr>
        <w:shd w:val="clear" w:color="auto" w:fill="FFFFFF" w:themeFill="background1"/>
        <w:autoSpaceDE/>
        <w:autoSpaceDN/>
        <w:adjustRightInd/>
        <w:jc w:val="both"/>
        <w:rPr>
          <w:sz w:val="24"/>
          <w:szCs w:val="24"/>
        </w:rPr>
      </w:pPr>
      <w:r w:rsidRPr="000360FA">
        <w:rPr>
          <w:sz w:val="24"/>
          <w:szCs w:val="24"/>
        </w:rPr>
        <w:t xml:space="preserve">Санитарно-эпидемиологические требования к условиям и организации обучения </w:t>
      </w:r>
      <w:r w:rsidRPr="000360FA">
        <w:rPr>
          <w:sz w:val="24"/>
          <w:szCs w:val="24"/>
        </w:rPr>
        <w:br/>
        <w:t>в общеобразовательных учреждениях, утвержденных постановлением Главного государственного санитарного врача Российской Федерации от 29.12.2010 № 189 (далее – СанПиН 2.4.2.2821-10);</w:t>
      </w:r>
    </w:p>
    <w:p w:rsidR="000360FA" w:rsidRPr="000360FA" w:rsidRDefault="000360FA" w:rsidP="000360FA">
      <w:pPr>
        <w:widowControl/>
        <w:numPr>
          <w:ilvl w:val="0"/>
          <w:numId w:val="25"/>
        </w:numPr>
        <w:shd w:val="clear" w:color="auto" w:fill="FFFFFF" w:themeFill="background1"/>
        <w:autoSpaceDE/>
        <w:autoSpaceDN/>
        <w:adjustRightInd/>
        <w:jc w:val="both"/>
        <w:rPr>
          <w:sz w:val="24"/>
          <w:szCs w:val="24"/>
        </w:rPr>
      </w:pPr>
      <w:r w:rsidRPr="000360FA">
        <w:rPr>
          <w:sz w:val="24"/>
          <w:szCs w:val="24"/>
        </w:rPr>
        <w:t>Распоряжение Комитета по образованию от 21.04.2020 № 1011-р «О формировании учебных планов государственных образовательных учреждений Санкт-Петербурга, реализующих основные общеобразовательные программы, на 2020/2021 учебный год»;</w:t>
      </w:r>
    </w:p>
    <w:p w:rsidR="000360FA" w:rsidRPr="000360FA" w:rsidRDefault="000360FA" w:rsidP="000360FA">
      <w:pPr>
        <w:pStyle w:val="a8"/>
        <w:numPr>
          <w:ilvl w:val="0"/>
          <w:numId w:val="25"/>
        </w:numPr>
        <w:shd w:val="clear" w:color="auto" w:fill="FFFFFF" w:themeFill="background1"/>
        <w:jc w:val="both"/>
        <w:rPr>
          <w:kern w:val="3"/>
        </w:rPr>
      </w:pPr>
      <w:r w:rsidRPr="000360FA">
        <w:rPr>
          <w:kern w:val="3"/>
        </w:rPr>
        <w:t>Инструктивно-методическим Письмом Комитета по образованию от 23.04.2020 № 03-28-3775/20-0-0 письма «О формировании учебных планов образовательных организаций Санкт-Петербурга, реализующих основные общеобразовательные программы, на 2020/2021 учебный год»;</w:t>
      </w:r>
    </w:p>
    <w:p w:rsidR="000360FA" w:rsidRPr="000360FA" w:rsidRDefault="000360FA" w:rsidP="000360FA">
      <w:pPr>
        <w:widowControl/>
        <w:numPr>
          <w:ilvl w:val="0"/>
          <w:numId w:val="25"/>
        </w:numPr>
        <w:shd w:val="clear" w:color="auto" w:fill="FFFFFF" w:themeFill="background1"/>
        <w:autoSpaceDE/>
        <w:autoSpaceDN/>
        <w:adjustRightInd/>
        <w:jc w:val="both"/>
        <w:rPr>
          <w:sz w:val="24"/>
          <w:szCs w:val="24"/>
        </w:rPr>
      </w:pPr>
      <w:r w:rsidRPr="000360FA">
        <w:rPr>
          <w:sz w:val="24"/>
          <w:szCs w:val="24"/>
        </w:rPr>
        <w:t>Устав ГБОУ школы № 100 Калининского района Санкт-Петербурга.</w:t>
      </w:r>
    </w:p>
    <w:p w:rsidR="000360FA" w:rsidRPr="007E41D0" w:rsidRDefault="000360FA" w:rsidP="000360FA">
      <w:pPr>
        <w:pStyle w:val="a8"/>
        <w:numPr>
          <w:ilvl w:val="0"/>
          <w:numId w:val="25"/>
        </w:numPr>
        <w:shd w:val="clear" w:color="auto" w:fill="FFFFFF" w:themeFill="background1"/>
        <w:jc w:val="both"/>
        <w:rPr>
          <w:kern w:val="3"/>
        </w:rPr>
      </w:pPr>
      <w:r w:rsidRPr="000360FA">
        <w:t>Положение о рабочей программе ГБОУ школы № 100</w:t>
      </w:r>
    </w:p>
    <w:p w:rsidR="00110284" w:rsidRDefault="00110284" w:rsidP="00110284">
      <w:pPr>
        <w:pStyle w:val="a8"/>
        <w:numPr>
          <w:ilvl w:val="0"/>
          <w:numId w:val="25"/>
        </w:numPr>
        <w:jc w:val="both"/>
        <w:rPr>
          <w:kern w:val="3"/>
        </w:rPr>
      </w:pPr>
      <w:r>
        <w:rPr>
          <w:kern w:val="3"/>
        </w:rPr>
        <w:t>Основная образовательная программа осно</w:t>
      </w:r>
      <w:r w:rsidR="00B21FAC">
        <w:rPr>
          <w:kern w:val="3"/>
        </w:rPr>
        <w:t xml:space="preserve">вного общего и среднего общего </w:t>
      </w:r>
      <w:r>
        <w:rPr>
          <w:kern w:val="3"/>
        </w:rPr>
        <w:t>образования ГБОУ школы № 100</w:t>
      </w:r>
    </w:p>
    <w:p w:rsidR="000360FA" w:rsidRDefault="000360FA" w:rsidP="000360FA">
      <w:pPr>
        <w:pStyle w:val="a5"/>
        <w:widowControl/>
        <w:numPr>
          <w:ilvl w:val="0"/>
          <w:numId w:val="25"/>
        </w:numPr>
        <w:overflowPunct w:val="0"/>
        <w:spacing w:after="160" w:line="259" w:lineRule="auto"/>
        <w:jc w:val="both"/>
        <w:textAlignment w:val="baseline"/>
        <w:rPr>
          <w:kern w:val="2"/>
          <w:sz w:val="24"/>
          <w:szCs w:val="24"/>
        </w:rPr>
      </w:pPr>
      <w:r w:rsidRPr="000360FA">
        <w:rPr>
          <w:kern w:val="2"/>
          <w:sz w:val="24"/>
          <w:szCs w:val="24"/>
        </w:rPr>
        <w:t>Учебный план ГБОУ школа № 100 на 2020/21 гг.</w:t>
      </w:r>
    </w:p>
    <w:p w:rsidR="007E41D0" w:rsidRPr="000360FA" w:rsidRDefault="007E41D0" w:rsidP="007E41D0">
      <w:pPr>
        <w:pStyle w:val="a5"/>
        <w:widowControl/>
        <w:overflowPunct w:val="0"/>
        <w:spacing w:after="160" w:line="259" w:lineRule="auto"/>
        <w:jc w:val="both"/>
        <w:textAlignment w:val="baseline"/>
        <w:rPr>
          <w:kern w:val="2"/>
          <w:sz w:val="24"/>
          <w:szCs w:val="24"/>
        </w:rPr>
      </w:pPr>
    </w:p>
    <w:p w:rsidR="000B1797" w:rsidRDefault="000B1797" w:rsidP="000B1797">
      <w:pPr>
        <w:widowControl/>
        <w:shd w:val="clear" w:color="auto" w:fill="FFFFFF"/>
        <w:overflowPunct w:val="0"/>
        <w:autoSpaceDE/>
        <w:autoSpaceDN/>
        <w:adjustRightInd/>
        <w:jc w:val="both"/>
        <w:textAlignment w:val="baseline"/>
        <w:rPr>
          <w:b/>
          <w:sz w:val="24"/>
          <w:szCs w:val="24"/>
        </w:rPr>
      </w:pPr>
    </w:p>
    <w:p w:rsidR="00844D18" w:rsidRPr="00FF23D8" w:rsidRDefault="00844D18" w:rsidP="000B1797">
      <w:pPr>
        <w:widowControl/>
        <w:shd w:val="clear" w:color="auto" w:fill="FFFFFF"/>
        <w:overflowPunct w:val="0"/>
        <w:autoSpaceDE/>
        <w:autoSpaceDN/>
        <w:adjustRightInd/>
        <w:jc w:val="both"/>
        <w:textAlignment w:val="baseline"/>
        <w:rPr>
          <w:b/>
          <w:sz w:val="24"/>
          <w:szCs w:val="24"/>
        </w:rPr>
      </w:pPr>
    </w:p>
    <w:p w:rsidR="001C5794" w:rsidRDefault="005A3752" w:rsidP="001C5794">
      <w:pPr>
        <w:widowControl/>
        <w:shd w:val="clear" w:color="auto" w:fill="FFFFFF"/>
        <w:overflowPunct w:val="0"/>
        <w:autoSpaceDE/>
        <w:autoSpaceDN/>
        <w:adjustRightInd/>
        <w:jc w:val="both"/>
        <w:textAlignment w:val="baseline"/>
        <w:rPr>
          <w:sz w:val="24"/>
          <w:szCs w:val="24"/>
        </w:rPr>
      </w:pPr>
      <w:r w:rsidRPr="005A3752">
        <w:rPr>
          <w:b/>
          <w:sz w:val="24"/>
          <w:szCs w:val="24"/>
        </w:rPr>
        <w:lastRenderedPageBreak/>
        <w:t xml:space="preserve">            </w:t>
      </w:r>
      <w:r w:rsidR="00A15EAF" w:rsidRPr="00A15EAF">
        <w:rPr>
          <w:b/>
          <w:sz w:val="24"/>
          <w:szCs w:val="24"/>
          <w:u w:val="single"/>
        </w:rPr>
        <w:t>Рабочая программа ориентирована на использование УМК</w:t>
      </w:r>
      <w:r w:rsidR="00A15EAF">
        <w:rPr>
          <w:b/>
        </w:rPr>
        <w:t xml:space="preserve"> </w:t>
      </w:r>
      <w:r w:rsidR="00A15EAF">
        <w:rPr>
          <w:sz w:val="24"/>
          <w:szCs w:val="24"/>
        </w:rPr>
        <w:t xml:space="preserve">под ред. В.Я. Коровиной, которая </w:t>
      </w:r>
      <w:r w:rsidR="00A15EAF" w:rsidRPr="00392A74">
        <w:rPr>
          <w:sz w:val="24"/>
          <w:szCs w:val="24"/>
        </w:rPr>
        <w:t>соответствует Госстандарту (его федеральному компоненту), кроме этого, в неё включены для изучения дополнительные произведения: В.А. Жуковский «Спящая царевна»;  А.С. Пушкин «У Лукоморья дуб зелёный», «Сказка о мёртвой царевне и  о семи богатырях»; А. Погорельский «Чёрная курица, или Подземные жители»; П.П. Бажов «Медной горы Хозяйка»; С.Я. Маршак «Двенадцать месяцев»; Саша Чёрный «Кавказский пленник», «Игорь-Робинзон».</w:t>
      </w:r>
    </w:p>
    <w:p w:rsidR="001B45F6" w:rsidRPr="001C5794" w:rsidRDefault="001B45F6" w:rsidP="003521E6">
      <w:pPr>
        <w:widowControl/>
        <w:shd w:val="clear" w:color="auto" w:fill="FFFFFF"/>
        <w:overflowPunct w:val="0"/>
        <w:autoSpaceDE/>
        <w:autoSpaceDN/>
        <w:adjustRightInd/>
        <w:ind w:firstLine="709"/>
        <w:jc w:val="both"/>
        <w:textAlignment w:val="baseline"/>
        <w:rPr>
          <w:sz w:val="24"/>
          <w:szCs w:val="24"/>
        </w:rPr>
      </w:pPr>
      <w:r w:rsidRPr="001C5794">
        <w:rPr>
          <w:color w:val="000000"/>
          <w:spacing w:val="5"/>
          <w:sz w:val="24"/>
          <w:szCs w:val="24"/>
        </w:rPr>
        <w:t>В линии учебников под редакцией В.Я. Коровиной четко прослеживается последовательное, системное обращение к изучению устного народного творчества, произведений древнерусской литературы, русской литературы ХVIII–ХХ вв., произведений зарубежной литературы. Дополнительные компоненты учебно-методического комплекса способствуют более успешной реализации деятельностного аспекта в изучении литературы.</w:t>
      </w:r>
    </w:p>
    <w:p w:rsidR="001B45F6" w:rsidRPr="001C5794" w:rsidRDefault="001B45F6" w:rsidP="003521E6">
      <w:pPr>
        <w:widowControl/>
        <w:shd w:val="clear" w:color="auto" w:fill="FFFFFF"/>
        <w:overflowPunct w:val="0"/>
        <w:autoSpaceDE/>
        <w:autoSpaceDN/>
        <w:adjustRightInd/>
        <w:ind w:firstLine="709"/>
        <w:jc w:val="both"/>
        <w:textAlignment w:val="baseline"/>
        <w:rPr>
          <w:color w:val="000000"/>
          <w:spacing w:val="5"/>
          <w:sz w:val="24"/>
          <w:szCs w:val="24"/>
        </w:rPr>
      </w:pPr>
      <w:r w:rsidRPr="001C5794">
        <w:rPr>
          <w:color w:val="000000"/>
          <w:spacing w:val="5"/>
          <w:sz w:val="24"/>
          <w:szCs w:val="24"/>
        </w:rPr>
        <w:t>В каждом учебнике линии акцент сделан на одну ведущую проблему: в 5 классе – внимание к книге, в 6 классе – художественное произведение и его автор, в 7 классе – особенности труда писателя, в 8 классе – взаимосвязь литературы и истории, 9 класс – начало курса на историко-литературной основе.</w:t>
      </w:r>
    </w:p>
    <w:p w:rsidR="001B45F6" w:rsidRPr="001C5794" w:rsidRDefault="001B45F6" w:rsidP="003521E6">
      <w:pPr>
        <w:widowControl/>
        <w:shd w:val="clear" w:color="auto" w:fill="FFFFFF"/>
        <w:overflowPunct w:val="0"/>
        <w:autoSpaceDE/>
        <w:autoSpaceDN/>
        <w:adjustRightInd/>
        <w:ind w:firstLine="709"/>
        <w:jc w:val="both"/>
        <w:textAlignment w:val="baseline"/>
        <w:rPr>
          <w:color w:val="000000"/>
          <w:spacing w:val="5"/>
          <w:sz w:val="24"/>
          <w:szCs w:val="24"/>
        </w:rPr>
      </w:pPr>
      <w:r w:rsidRPr="001C5794">
        <w:rPr>
          <w:color w:val="000000"/>
          <w:spacing w:val="5"/>
          <w:sz w:val="24"/>
          <w:szCs w:val="24"/>
        </w:rPr>
        <w:t>В переработанной линии учебников для 5 – 9 классов усилен деятельностный подход к изучению литературы, введена рубрикация: «Проверьте себя», «Обогащайте свою речь», «Развиваем свою речь», «Учимся читать выразительно», «Литература и другие виды искусства», «Литература и изобразительное искусство», «Творческое задание», «Фонохрестоматия», «Размышляем о прочитанном». В учебники включены вопросы повышенной сложности, рекомендации по организации проектной деятельности.</w:t>
      </w:r>
    </w:p>
    <w:p w:rsidR="001B45F6" w:rsidRPr="00A15EAF" w:rsidRDefault="00792E1F" w:rsidP="003521E6">
      <w:pPr>
        <w:widowControl/>
        <w:shd w:val="clear" w:color="auto" w:fill="FFFFFF"/>
        <w:overflowPunct w:val="0"/>
        <w:autoSpaceDE/>
        <w:autoSpaceDN/>
        <w:adjustRightInd/>
        <w:ind w:firstLine="709"/>
        <w:jc w:val="both"/>
        <w:textAlignment w:val="baseline"/>
        <w:rPr>
          <w:b/>
        </w:rPr>
      </w:pPr>
      <w:r>
        <w:rPr>
          <w:b/>
        </w:rPr>
        <w:t>УМК</w:t>
      </w:r>
    </w:p>
    <w:p w:rsidR="00792E1F" w:rsidRPr="000B1797" w:rsidRDefault="00792E1F" w:rsidP="00792E1F">
      <w:pPr>
        <w:widowControl/>
        <w:shd w:val="clear" w:color="auto" w:fill="FFFFFF"/>
        <w:overflowPunct w:val="0"/>
        <w:autoSpaceDE/>
        <w:autoSpaceDN/>
        <w:adjustRightInd/>
        <w:jc w:val="both"/>
        <w:textAlignment w:val="baseline"/>
        <w:rPr>
          <w:b/>
          <w:sz w:val="24"/>
          <w:szCs w:val="24"/>
        </w:rPr>
      </w:pPr>
      <w:r w:rsidRPr="00792E1F">
        <w:rPr>
          <w:b/>
          <w:kern w:val="2"/>
          <w:sz w:val="24"/>
          <w:szCs w:val="24"/>
        </w:rPr>
        <w:t>Программа</w:t>
      </w:r>
      <w:r w:rsidRPr="002B40E4">
        <w:rPr>
          <w:kern w:val="2"/>
          <w:sz w:val="24"/>
          <w:szCs w:val="24"/>
        </w:rPr>
        <w:t xml:space="preserve"> основного общего образования по </w:t>
      </w:r>
      <w:r w:rsidRPr="00FF23D8">
        <w:rPr>
          <w:kern w:val="2"/>
          <w:sz w:val="24"/>
          <w:szCs w:val="24"/>
        </w:rPr>
        <w:t>литературе 5 класс, авторы Коровина В. Я., Журавлев В. П., Коровин В. И. и др</w:t>
      </w:r>
      <w:r w:rsidRPr="002B40E4">
        <w:rPr>
          <w:sz w:val="24"/>
          <w:szCs w:val="24"/>
        </w:rPr>
        <w:t>. Из сборника «</w:t>
      </w:r>
      <w:r w:rsidRPr="00FF23D8">
        <w:rPr>
          <w:sz w:val="24"/>
          <w:szCs w:val="24"/>
        </w:rPr>
        <w:t>Литература</w:t>
      </w:r>
      <w:r w:rsidRPr="002B40E4">
        <w:rPr>
          <w:sz w:val="24"/>
          <w:szCs w:val="24"/>
        </w:rPr>
        <w:t xml:space="preserve">. Рабочие программы. </w:t>
      </w:r>
      <w:r w:rsidRPr="00FF23D8">
        <w:rPr>
          <w:sz w:val="24"/>
          <w:szCs w:val="24"/>
        </w:rPr>
        <w:t>Предметная линия учебников под ред. В.Я.Коровиной. 5 – 9 классы</w:t>
      </w:r>
      <w:r>
        <w:rPr>
          <w:sz w:val="24"/>
          <w:szCs w:val="24"/>
        </w:rPr>
        <w:t>. М.: Просвещение, 2017.</w:t>
      </w:r>
    </w:p>
    <w:p w:rsidR="00792E1F" w:rsidRDefault="00792E1F" w:rsidP="00792E1F">
      <w:pPr>
        <w:widowControl/>
        <w:shd w:val="clear" w:color="auto" w:fill="FFFFFF"/>
        <w:overflowPunct w:val="0"/>
        <w:autoSpaceDE/>
        <w:autoSpaceDN/>
        <w:adjustRightInd/>
        <w:jc w:val="both"/>
        <w:textAlignment w:val="baseline"/>
        <w:rPr>
          <w:b/>
          <w:color w:val="000000"/>
          <w:spacing w:val="5"/>
          <w:sz w:val="24"/>
          <w:szCs w:val="24"/>
        </w:rPr>
      </w:pPr>
      <w:r w:rsidRPr="00FF23D8">
        <w:rPr>
          <w:b/>
          <w:color w:val="000000"/>
          <w:spacing w:val="5"/>
          <w:sz w:val="24"/>
          <w:szCs w:val="24"/>
        </w:rPr>
        <w:t>Учебник</w:t>
      </w:r>
    </w:p>
    <w:p w:rsidR="00C52D30" w:rsidRPr="00CF18F4" w:rsidRDefault="00C52D30" w:rsidP="00792E1F">
      <w:pPr>
        <w:pStyle w:val="a5"/>
        <w:shd w:val="clear" w:color="auto" w:fill="FFFFFF"/>
        <w:ind w:left="734"/>
        <w:rPr>
          <w:color w:val="000000"/>
          <w:sz w:val="24"/>
          <w:szCs w:val="24"/>
        </w:rPr>
      </w:pPr>
      <w:r w:rsidRPr="00CF18F4">
        <w:rPr>
          <w:color w:val="000000"/>
          <w:spacing w:val="-2"/>
          <w:sz w:val="24"/>
          <w:szCs w:val="24"/>
        </w:rPr>
        <w:t>Литература. 5 класс. Учеб. для общеобразоват. учреждений с прил. на электрон. носителе. В 2 ч. /</w:t>
      </w:r>
      <w:r w:rsidRPr="00CF18F4">
        <w:rPr>
          <w:color w:val="000000"/>
          <w:sz w:val="24"/>
          <w:szCs w:val="24"/>
        </w:rPr>
        <w:t xml:space="preserve"> В.Я.Коровина, В.П. Журавлев, В.И. Коровин. </w:t>
      </w:r>
      <w:r w:rsidR="009D3893">
        <w:rPr>
          <w:color w:val="000000"/>
          <w:sz w:val="24"/>
          <w:szCs w:val="24"/>
        </w:rPr>
        <w:t>-3-е изд. -М.: Просвещение, 2017</w:t>
      </w:r>
      <w:r w:rsidRPr="00CF18F4">
        <w:rPr>
          <w:color w:val="000000"/>
          <w:sz w:val="24"/>
          <w:szCs w:val="24"/>
        </w:rPr>
        <w:t>.</w:t>
      </w:r>
    </w:p>
    <w:p w:rsidR="00C52D30" w:rsidRPr="00392A74" w:rsidRDefault="00C52D30" w:rsidP="00C52D30">
      <w:pPr>
        <w:shd w:val="clear" w:color="auto" w:fill="FFFFFF"/>
        <w:ind w:left="14"/>
        <w:rPr>
          <w:sz w:val="24"/>
          <w:szCs w:val="24"/>
        </w:rPr>
      </w:pPr>
    </w:p>
    <w:p w:rsidR="00B055F1" w:rsidRDefault="00B055F1" w:rsidP="00367147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A15EAF" w:rsidRPr="00A15EAF" w:rsidRDefault="005A3752" w:rsidP="00C52D30">
      <w:pPr>
        <w:widowControl/>
        <w:autoSpaceDE/>
        <w:autoSpaceDN/>
        <w:adjustRightInd/>
        <w:jc w:val="both"/>
        <w:rPr>
          <w:b/>
          <w:sz w:val="24"/>
          <w:szCs w:val="24"/>
          <w:u w:val="single"/>
        </w:rPr>
      </w:pPr>
      <w:r w:rsidRPr="005A3752">
        <w:rPr>
          <w:b/>
          <w:sz w:val="24"/>
          <w:szCs w:val="24"/>
        </w:rPr>
        <w:t xml:space="preserve">           </w:t>
      </w:r>
      <w:r w:rsidR="00A15EAF">
        <w:rPr>
          <w:b/>
          <w:sz w:val="24"/>
          <w:szCs w:val="24"/>
          <w:u w:val="single"/>
        </w:rPr>
        <w:t>Цели изучения предмета</w:t>
      </w:r>
    </w:p>
    <w:p w:rsidR="00A15EAF" w:rsidRDefault="00A15EAF" w:rsidP="00C52D30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706CD1" w:rsidRPr="00392A74" w:rsidRDefault="00706CD1" w:rsidP="00C52D30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392A74">
        <w:rPr>
          <w:sz w:val="24"/>
          <w:szCs w:val="24"/>
        </w:rPr>
        <w:t xml:space="preserve">Изучение литературы в основной школе направлено на достижение следующих </w:t>
      </w:r>
      <w:r w:rsidRPr="00392A74">
        <w:rPr>
          <w:b/>
          <w:sz w:val="24"/>
          <w:szCs w:val="24"/>
        </w:rPr>
        <w:t>целей</w:t>
      </w:r>
      <w:r w:rsidRPr="00392A74">
        <w:rPr>
          <w:sz w:val="24"/>
          <w:szCs w:val="24"/>
        </w:rPr>
        <w:t>:</w:t>
      </w:r>
    </w:p>
    <w:p w:rsidR="00706CD1" w:rsidRPr="00B055F1" w:rsidRDefault="00706CD1" w:rsidP="000263C8">
      <w:pPr>
        <w:pStyle w:val="a5"/>
        <w:widowControl/>
        <w:numPr>
          <w:ilvl w:val="0"/>
          <w:numId w:val="9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055F1">
        <w:rPr>
          <w:b/>
          <w:sz w:val="24"/>
          <w:szCs w:val="24"/>
        </w:rPr>
        <w:t>воспитание</w:t>
      </w:r>
      <w:r w:rsidRPr="00B055F1">
        <w:rPr>
          <w:sz w:val="24"/>
          <w:szCs w:val="24"/>
        </w:rPr>
        <w:t xml:space="preserve"> духовно развитой личности, формирование гуманистического мировоззрения,</w:t>
      </w:r>
      <w:r w:rsidR="00B055F1" w:rsidRPr="00B055F1">
        <w:rPr>
          <w:sz w:val="24"/>
          <w:szCs w:val="24"/>
        </w:rPr>
        <w:t xml:space="preserve"> гражданского сознания, чувства </w:t>
      </w:r>
      <w:r w:rsidRPr="00B055F1">
        <w:rPr>
          <w:sz w:val="24"/>
          <w:szCs w:val="24"/>
        </w:rPr>
        <w:t>патриотизма, любви и уважения к литературе и ценностям отечественной культуры;</w:t>
      </w:r>
    </w:p>
    <w:p w:rsidR="00706CD1" w:rsidRPr="00B055F1" w:rsidRDefault="00706CD1" w:rsidP="000263C8">
      <w:pPr>
        <w:pStyle w:val="a5"/>
        <w:widowControl/>
        <w:numPr>
          <w:ilvl w:val="0"/>
          <w:numId w:val="9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B055F1">
        <w:rPr>
          <w:b/>
          <w:sz w:val="24"/>
          <w:szCs w:val="24"/>
        </w:rPr>
        <w:t xml:space="preserve">развитие </w:t>
      </w:r>
      <w:r w:rsidRPr="00B055F1">
        <w:rPr>
          <w:sz w:val="24"/>
          <w:szCs w:val="24"/>
        </w:rPr>
        <w:t>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</w:t>
      </w:r>
    </w:p>
    <w:p w:rsidR="00706CD1" w:rsidRPr="00B055F1" w:rsidRDefault="00706CD1" w:rsidP="001F5F66">
      <w:pPr>
        <w:pStyle w:val="a5"/>
        <w:widowControl/>
        <w:numPr>
          <w:ilvl w:val="0"/>
          <w:numId w:val="9"/>
        </w:numPr>
        <w:autoSpaceDE/>
        <w:autoSpaceDN/>
        <w:adjustRightInd/>
        <w:spacing w:before="60"/>
        <w:rPr>
          <w:sz w:val="24"/>
          <w:szCs w:val="24"/>
        </w:rPr>
      </w:pPr>
      <w:r w:rsidRPr="00B055F1">
        <w:rPr>
          <w:b/>
          <w:sz w:val="24"/>
          <w:szCs w:val="24"/>
        </w:rPr>
        <w:lastRenderedPageBreak/>
        <w:t xml:space="preserve">освоение </w:t>
      </w:r>
      <w:r w:rsidRPr="00B055F1">
        <w:rPr>
          <w:sz w:val="24"/>
          <w:szCs w:val="24"/>
        </w:rPr>
        <w:t>текстов</w:t>
      </w:r>
      <w:r w:rsidR="003328B9">
        <w:rPr>
          <w:sz w:val="24"/>
          <w:szCs w:val="24"/>
        </w:rPr>
        <w:t xml:space="preserve"> </w:t>
      </w:r>
      <w:r w:rsidRPr="00B055F1">
        <w:rPr>
          <w:sz w:val="24"/>
          <w:szCs w:val="24"/>
        </w:rPr>
        <w:t>художественных произведений в единстве формы и содержания, основных историко-литературных сведений и теоретико-литературных понятий;</w:t>
      </w:r>
    </w:p>
    <w:p w:rsidR="00706CD1" w:rsidRDefault="00706CD1" w:rsidP="001F5F66">
      <w:pPr>
        <w:pStyle w:val="a5"/>
        <w:widowControl/>
        <w:numPr>
          <w:ilvl w:val="0"/>
          <w:numId w:val="9"/>
        </w:numPr>
        <w:autoSpaceDE/>
        <w:autoSpaceDN/>
        <w:adjustRightInd/>
        <w:spacing w:before="60"/>
        <w:rPr>
          <w:sz w:val="24"/>
          <w:szCs w:val="24"/>
        </w:rPr>
      </w:pPr>
      <w:r w:rsidRPr="00B055F1">
        <w:rPr>
          <w:b/>
          <w:sz w:val="24"/>
          <w:szCs w:val="24"/>
        </w:rPr>
        <w:t>овладение умениями</w:t>
      </w:r>
      <w:r w:rsidRPr="00B055F1">
        <w:rPr>
          <w:sz w:val="24"/>
          <w:szCs w:val="24"/>
        </w:rPr>
        <w:t xml:space="preserve"> чтения и анализа художественных произведений с привлечением базовых литературоведческих понятий и необходимых сведений по истории литературы; выявления в произведениях конкретно-исторического и общечеловеческого содержания; грамотного использования русского литературного языка при создании собственных устных и письменных высказываний.</w:t>
      </w:r>
    </w:p>
    <w:p w:rsidR="00A15EAF" w:rsidRPr="001F5F66" w:rsidRDefault="001F5F66" w:rsidP="001F5F66">
      <w:pPr>
        <w:widowControl/>
        <w:suppressAutoHyphens/>
        <w:autoSpaceDE/>
        <w:autoSpaceDN/>
        <w:adjustRightInd/>
        <w:spacing w:before="60"/>
        <w:rPr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 xml:space="preserve">       - </w:t>
      </w:r>
      <w:r w:rsidR="00A15EAF" w:rsidRPr="001F5F66">
        <w:rPr>
          <w:bCs/>
          <w:sz w:val="24"/>
          <w:szCs w:val="24"/>
          <w:lang w:eastAsia="ar-SA"/>
        </w:rPr>
        <w:t>воспитание</w:t>
      </w:r>
      <w:r w:rsidR="00A15EAF" w:rsidRPr="001F5F66">
        <w:rPr>
          <w:sz w:val="24"/>
          <w:szCs w:val="24"/>
          <w:lang w:eastAsia="ar-SA"/>
        </w:rPr>
        <w:t xml:space="preserve"> духовно-развитой личности, осознающей свою принадлежность к родной культуре, обладающей гуманистическим </w:t>
      </w:r>
      <w:r>
        <w:rPr>
          <w:sz w:val="24"/>
          <w:szCs w:val="24"/>
          <w:lang w:eastAsia="ar-SA"/>
        </w:rPr>
        <w:t xml:space="preserve">     </w:t>
      </w:r>
      <w:r w:rsidR="00A15EAF" w:rsidRPr="001F5F66">
        <w:rPr>
          <w:sz w:val="24"/>
          <w:szCs w:val="24"/>
          <w:lang w:eastAsia="ar-SA"/>
        </w:rPr>
        <w:t>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</w:t>
      </w:r>
    </w:p>
    <w:p w:rsidR="00A15EAF" w:rsidRPr="00B055F1" w:rsidRDefault="00A15EAF" w:rsidP="001F5F66">
      <w:pPr>
        <w:pStyle w:val="a5"/>
        <w:widowControl/>
        <w:numPr>
          <w:ilvl w:val="0"/>
          <w:numId w:val="11"/>
        </w:numPr>
        <w:suppressAutoHyphens/>
        <w:autoSpaceDE/>
        <w:autoSpaceDN/>
        <w:adjustRightInd/>
        <w:spacing w:before="60"/>
        <w:rPr>
          <w:sz w:val="24"/>
          <w:szCs w:val="24"/>
          <w:lang w:eastAsia="ar-SA"/>
        </w:rPr>
      </w:pPr>
      <w:r w:rsidRPr="00B055F1">
        <w:rPr>
          <w:bCs/>
          <w:sz w:val="24"/>
          <w:szCs w:val="24"/>
          <w:lang w:eastAsia="ar-SA"/>
        </w:rPr>
        <w:t>развитие</w:t>
      </w:r>
      <w:r w:rsidRPr="00C52D30">
        <w:rPr>
          <w:bCs/>
          <w:sz w:val="24"/>
          <w:szCs w:val="24"/>
          <w:lang w:eastAsia="ar-SA"/>
        </w:rPr>
        <w:t xml:space="preserve"> </w:t>
      </w:r>
      <w:r w:rsidRPr="00B055F1">
        <w:rPr>
          <w:sz w:val="24"/>
          <w:szCs w:val="24"/>
          <w:lang w:eastAsia="ar-SA"/>
        </w:rPr>
        <w:t xml:space="preserve"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</w:p>
    <w:p w:rsidR="00A15EAF" w:rsidRPr="00B055F1" w:rsidRDefault="00A15EAF" w:rsidP="001F5F66">
      <w:pPr>
        <w:pStyle w:val="a5"/>
        <w:widowControl/>
        <w:numPr>
          <w:ilvl w:val="0"/>
          <w:numId w:val="11"/>
        </w:numPr>
        <w:suppressAutoHyphens/>
        <w:autoSpaceDE/>
        <w:autoSpaceDN/>
        <w:adjustRightInd/>
        <w:spacing w:before="60"/>
        <w:rPr>
          <w:sz w:val="24"/>
          <w:szCs w:val="24"/>
          <w:lang w:eastAsia="ar-SA"/>
        </w:rPr>
      </w:pPr>
      <w:r w:rsidRPr="00B055F1">
        <w:rPr>
          <w:bCs/>
          <w:sz w:val="24"/>
          <w:szCs w:val="24"/>
          <w:lang w:eastAsia="ar-SA"/>
        </w:rPr>
        <w:t>освоение знаний</w:t>
      </w:r>
      <w:r w:rsidRPr="00B055F1">
        <w:rPr>
          <w:sz w:val="24"/>
          <w:szCs w:val="24"/>
          <w:lang w:eastAsia="ar-SA"/>
        </w:rPr>
        <w:t xml:space="preserve">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A15EAF" w:rsidRDefault="00A15EAF" w:rsidP="001F5F66">
      <w:pPr>
        <w:pStyle w:val="a5"/>
        <w:widowControl/>
        <w:numPr>
          <w:ilvl w:val="0"/>
          <w:numId w:val="11"/>
        </w:numPr>
        <w:suppressAutoHyphens/>
        <w:autoSpaceDE/>
        <w:autoSpaceDN/>
        <w:adjustRightInd/>
        <w:spacing w:before="60"/>
        <w:rPr>
          <w:sz w:val="24"/>
          <w:szCs w:val="24"/>
          <w:lang w:eastAsia="ar-SA"/>
        </w:rPr>
      </w:pPr>
      <w:r w:rsidRPr="00B055F1">
        <w:rPr>
          <w:bCs/>
          <w:sz w:val="24"/>
          <w:szCs w:val="24"/>
          <w:lang w:eastAsia="ar-SA"/>
        </w:rPr>
        <w:t>овладение умениями</w:t>
      </w:r>
      <w:r w:rsidRPr="00B055F1">
        <w:rPr>
          <w:sz w:val="24"/>
          <w:szCs w:val="24"/>
          <w:lang w:eastAsia="ar-SA"/>
        </w:rPr>
        <w:t xml:space="preserve">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367147" w:rsidRDefault="00367147" w:rsidP="00367147">
      <w:pPr>
        <w:pStyle w:val="a5"/>
        <w:widowControl/>
        <w:suppressAutoHyphens/>
        <w:autoSpaceDE/>
        <w:autoSpaceDN/>
        <w:adjustRightInd/>
        <w:spacing w:before="60"/>
        <w:rPr>
          <w:sz w:val="24"/>
          <w:szCs w:val="24"/>
          <w:lang w:eastAsia="ar-SA"/>
        </w:rPr>
      </w:pPr>
    </w:p>
    <w:p w:rsidR="00367147" w:rsidRPr="00046659" w:rsidRDefault="00367147" w:rsidP="00367147">
      <w:pPr>
        <w:suppressAutoHyphens/>
        <w:ind w:firstLine="426"/>
        <w:jc w:val="both"/>
        <w:rPr>
          <w:rFonts w:eastAsia="Arial Unicode MS"/>
          <w:b/>
          <w:color w:val="000000"/>
          <w:sz w:val="24"/>
          <w:szCs w:val="24"/>
        </w:rPr>
      </w:pPr>
      <w:r w:rsidRPr="00046659">
        <w:rPr>
          <w:rFonts w:eastAsia="Arial Unicode MS"/>
          <w:b/>
          <w:color w:val="000000"/>
          <w:sz w:val="24"/>
          <w:szCs w:val="24"/>
        </w:rPr>
        <w:t>Достижение поставленных целей предусматривает решение следующих основных задач:</w:t>
      </w:r>
    </w:p>
    <w:p w:rsidR="00367147" w:rsidRPr="007E7CFD" w:rsidRDefault="00367147" w:rsidP="00367147">
      <w:pPr>
        <w:suppressAutoHyphens/>
        <w:ind w:firstLine="426"/>
        <w:jc w:val="both"/>
        <w:rPr>
          <w:rFonts w:eastAsia="Arial Unicode MS"/>
          <w:color w:val="000000"/>
          <w:sz w:val="24"/>
          <w:szCs w:val="24"/>
        </w:rPr>
      </w:pPr>
      <w:r w:rsidRPr="007E7CFD">
        <w:rPr>
          <w:rFonts w:eastAsia="Arial Unicode MS"/>
          <w:color w:val="000000"/>
          <w:sz w:val="24"/>
          <w:szCs w:val="24"/>
        </w:rPr>
        <w:t>•</w:t>
      </w:r>
      <w:r w:rsidRPr="007E7CFD">
        <w:rPr>
          <w:rFonts w:eastAsia="Arial Unicode MS"/>
          <w:color w:val="000000"/>
          <w:sz w:val="24"/>
          <w:szCs w:val="24"/>
        </w:rPr>
        <w:tab/>
        <w:t>формирование духовно развитой личности, обладающей гуманистическим мировоззрением, национальным самосознанием, общероссийским гражданским сознанием, чувством патриотизма;</w:t>
      </w:r>
    </w:p>
    <w:p w:rsidR="00367147" w:rsidRPr="007E7CFD" w:rsidRDefault="00367147" w:rsidP="00367147">
      <w:pPr>
        <w:suppressAutoHyphens/>
        <w:ind w:firstLine="426"/>
        <w:jc w:val="both"/>
        <w:rPr>
          <w:rFonts w:eastAsia="Arial Unicode MS"/>
          <w:color w:val="000000"/>
          <w:sz w:val="24"/>
          <w:szCs w:val="24"/>
        </w:rPr>
      </w:pPr>
      <w:r w:rsidRPr="007E7CFD">
        <w:rPr>
          <w:rFonts w:eastAsia="Arial Unicode MS"/>
          <w:color w:val="000000"/>
          <w:sz w:val="24"/>
          <w:szCs w:val="24"/>
        </w:rPr>
        <w:t>•</w:t>
      </w:r>
      <w:r w:rsidRPr="007E7CFD">
        <w:rPr>
          <w:rFonts w:eastAsia="Arial Unicode MS"/>
          <w:color w:val="000000"/>
          <w:sz w:val="24"/>
          <w:szCs w:val="24"/>
        </w:rPr>
        <w:tab/>
        <w:t>развитие интеллектуальных и творческих способностей учащихся, необходимых ля успешной социализации и самореализации личности;</w:t>
      </w:r>
    </w:p>
    <w:p w:rsidR="00367147" w:rsidRPr="007E7CFD" w:rsidRDefault="00367147" w:rsidP="00367147">
      <w:pPr>
        <w:suppressAutoHyphens/>
        <w:ind w:firstLine="426"/>
        <w:jc w:val="both"/>
        <w:rPr>
          <w:rFonts w:eastAsia="Arial Unicode MS"/>
          <w:color w:val="000000"/>
          <w:sz w:val="24"/>
          <w:szCs w:val="24"/>
        </w:rPr>
      </w:pPr>
      <w:r w:rsidRPr="007E7CFD">
        <w:rPr>
          <w:rFonts w:eastAsia="Arial Unicode MS"/>
          <w:color w:val="000000"/>
          <w:sz w:val="24"/>
          <w:szCs w:val="24"/>
        </w:rPr>
        <w:t>•</w:t>
      </w:r>
      <w:r w:rsidRPr="007E7CFD">
        <w:rPr>
          <w:rFonts w:eastAsia="Arial Unicode MS"/>
          <w:color w:val="000000"/>
          <w:sz w:val="24"/>
          <w:szCs w:val="24"/>
        </w:rPr>
        <w:tab/>
        <w:t>постижение учащимися вершинных произведений отечественной и мировой литературы, их чтение и анализ, освоенный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 w:rsidR="00367147" w:rsidRPr="007E7CFD" w:rsidRDefault="00367147" w:rsidP="00367147">
      <w:pPr>
        <w:suppressAutoHyphens/>
        <w:ind w:firstLine="426"/>
        <w:jc w:val="both"/>
        <w:rPr>
          <w:rFonts w:eastAsia="Arial Unicode MS"/>
          <w:color w:val="000000"/>
          <w:sz w:val="24"/>
          <w:szCs w:val="24"/>
        </w:rPr>
      </w:pPr>
      <w:r w:rsidRPr="007E7CFD">
        <w:rPr>
          <w:rFonts w:eastAsia="Arial Unicode MS"/>
          <w:color w:val="000000"/>
          <w:sz w:val="24"/>
          <w:szCs w:val="24"/>
        </w:rPr>
        <w:t>•</w:t>
      </w:r>
      <w:r w:rsidRPr="007E7CFD">
        <w:rPr>
          <w:rFonts w:eastAsia="Arial Unicode MS"/>
          <w:color w:val="000000"/>
          <w:sz w:val="24"/>
          <w:szCs w:val="24"/>
        </w:rPr>
        <w:tab/>
        <w:t>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367147" w:rsidRPr="007E7CFD" w:rsidRDefault="00367147" w:rsidP="00367147">
      <w:pPr>
        <w:suppressAutoHyphens/>
        <w:ind w:firstLine="426"/>
        <w:jc w:val="both"/>
        <w:rPr>
          <w:rFonts w:eastAsia="Arial Unicode MS"/>
          <w:color w:val="000000"/>
          <w:sz w:val="24"/>
          <w:szCs w:val="24"/>
        </w:rPr>
      </w:pPr>
      <w:r w:rsidRPr="007E7CFD">
        <w:rPr>
          <w:rFonts w:eastAsia="Arial Unicode MS"/>
          <w:color w:val="000000"/>
          <w:sz w:val="24"/>
          <w:szCs w:val="24"/>
        </w:rPr>
        <w:t>•</w:t>
      </w:r>
      <w:r w:rsidRPr="007E7CFD">
        <w:rPr>
          <w:rFonts w:eastAsia="Arial Unicode MS"/>
          <w:color w:val="000000"/>
          <w:sz w:val="24"/>
          <w:szCs w:val="24"/>
        </w:rPr>
        <w:tab/>
        <w:t>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367147" w:rsidRPr="007E7CFD" w:rsidRDefault="00367147" w:rsidP="00367147">
      <w:pPr>
        <w:suppressAutoHyphens/>
        <w:ind w:firstLine="426"/>
        <w:jc w:val="both"/>
        <w:rPr>
          <w:rFonts w:eastAsia="Arial Unicode MS"/>
          <w:color w:val="000000"/>
          <w:sz w:val="24"/>
          <w:szCs w:val="24"/>
        </w:rPr>
      </w:pPr>
      <w:r w:rsidRPr="007E7CFD">
        <w:rPr>
          <w:rFonts w:eastAsia="Arial Unicode MS"/>
          <w:color w:val="000000"/>
          <w:sz w:val="24"/>
          <w:szCs w:val="24"/>
        </w:rPr>
        <w:t>•</w:t>
      </w:r>
      <w:r w:rsidRPr="007E7CFD">
        <w:rPr>
          <w:rFonts w:eastAsia="Arial Unicode MS"/>
          <w:color w:val="000000"/>
          <w:sz w:val="24"/>
          <w:szCs w:val="24"/>
        </w:rPr>
        <w:tab/>
        <w:t>овладение важнейшими общеучебными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367147" w:rsidRPr="007E7CFD" w:rsidRDefault="00367147" w:rsidP="00367147">
      <w:pPr>
        <w:suppressAutoHyphens/>
        <w:ind w:firstLine="426"/>
        <w:jc w:val="both"/>
        <w:rPr>
          <w:rFonts w:eastAsia="Arial Unicode MS"/>
          <w:color w:val="000000"/>
          <w:sz w:val="24"/>
          <w:szCs w:val="24"/>
        </w:rPr>
      </w:pPr>
      <w:r w:rsidRPr="007E7CFD">
        <w:rPr>
          <w:rFonts w:eastAsia="Arial Unicode MS"/>
          <w:color w:val="000000"/>
          <w:sz w:val="24"/>
          <w:szCs w:val="24"/>
        </w:rPr>
        <w:t>•</w:t>
      </w:r>
      <w:r w:rsidRPr="007E7CFD">
        <w:rPr>
          <w:rFonts w:eastAsia="Arial Unicode MS"/>
          <w:color w:val="000000"/>
          <w:sz w:val="24"/>
          <w:szCs w:val="24"/>
        </w:rPr>
        <w:tab/>
        <w:t xml:space="preserve">использование опыта обобщения с произведениями художественной литературы в повседневной жизни и учебной деятельности, </w:t>
      </w:r>
      <w:r w:rsidRPr="007E7CFD">
        <w:rPr>
          <w:rFonts w:eastAsia="Arial Unicode MS"/>
          <w:color w:val="000000"/>
          <w:sz w:val="24"/>
          <w:szCs w:val="24"/>
        </w:rPr>
        <w:lastRenderedPageBreak/>
        <w:t>речевом самосовершенствовании.</w:t>
      </w:r>
    </w:p>
    <w:p w:rsidR="00367147" w:rsidRPr="00B055F1" w:rsidRDefault="00367147" w:rsidP="00367147">
      <w:pPr>
        <w:pStyle w:val="a5"/>
        <w:widowControl/>
        <w:suppressAutoHyphens/>
        <w:autoSpaceDE/>
        <w:autoSpaceDN/>
        <w:adjustRightInd/>
        <w:spacing w:before="60"/>
        <w:rPr>
          <w:sz w:val="24"/>
          <w:szCs w:val="24"/>
          <w:lang w:eastAsia="ar-SA"/>
        </w:rPr>
      </w:pPr>
    </w:p>
    <w:p w:rsidR="00A15EAF" w:rsidRPr="00A15EAF" w:rsidRDefault="00A15EAF" w:rsidP="00A15EAF">
      <w:pPr>
        <w:widowControl/>
        <w:autoSpaceDE/>
        <w:autoSpaceDN/>
        <w:adjustRightInd/>
        <w:spacing w:before="60"/>
        <w:ind w:left="360"/>
        <w:jc w:val="both"/>
        <w:rPr>
          <w:sz w:val="24"/>
          <w:szCs w:val="24"/>
        </w:rPr>
      </w:pPr>
    </w:p>
    <w:p w:rsidR="00A15EAF" w:rsidRPr="005A3752" w:rsidRDefault="00A15EAF" w:rsidP="00792E1F">
      <w:pPr>
        <w:jc w:val="both"/>
        <w:rPr>
          <w:b/>
          <w:color w:val="000000"/>
          <w:spacing w:val="-2"/>
          <w:sz w:val="24"/>
          <w:szCs w:val="24"/>
          <w:u w:val="single"/>
        </w:rPr>
      </w:pPr>
      <w:r w:rsidRPr="005A3752">
        <w:rPr>
          <w:b/>
          <w:color w:val="000000"/>
          <w:spacing w:val="-2"/>
          <w:sz w:val="24"/>
          <w:szCs w:val="24"/>
          <w:u w:val="single"/>
        </w:rPr>
        <w:t>Общая характеристика предмета</w:t>
      </w:r>
    </w:p>
    <w:p w:rsidR="00A15EAF" w:rsidRDefault="00A15EAF" w:rsidP="008A5BE2">
      <w:pPr>
        <w:ind w:firstLine="709"/>
        <w:jc w:val="both"/>
        <w:rPr>
          <w:b/>
          <w:color w:val="000000"/>
          <w:spacing w:val="-2"/>
          <w:sz w:val="24"/>
          <w:szCs w:val="24"/>
        </w:rPr>
      </w:pPr>
    </w:p>
    <w:p w:rsidR="001B45F6" w:rsidRDefault="001B45F6" w:rsidP="008A5BE2">
      <w:pPr>
        <w:ind w:firstLine="709"/>
        <w:jc w:val="both"/>
        <w:rPr>
          <w:b/>
          <w:color w:val="000000"/>
          <w:spacing w:val="-2"/>
          <w:sz w:val="24"/>
          <w:szCs w:val="24"/>
        </w:rPr>
      </w:pPr>
    </w:p>
    <w:p w:rsidR="001B45F6" w:rsidRPr="006F69B8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6F69B8">
        <w:rPr>
          <w:bCs/>
          <w:sz w:val="24"/>
          <w:szCs w:val="24"/>
        </w:rPr>
        <w:t>Как часть образовательной области «Филология» учебный предмет «Литература» тесно связан с предметом «Русский язык». Русская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русской речью.</w:t>
      </w:r>
    </w:p>
    <w:p w:rsidR="001B45F6" w:rsidRPr="006F69B8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6F69B8">
        <w:rPr>
          <w:bCs/>
          <w:sz w:val="24"/>
          <w:szCs w:val="24"/>
        </w:rPr>
        <w:t>Специфика учебного предмета «Литература» определяется тем, что он представляет собой единство словесного искусства и основ науки (литературоведения), которая изучает это искусство.</w:t>
      </w:r>
    </w:p>
    <w:p w:rsidR="001B45F6" w:rsidRPr="006F69B8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6F69B8">
        <w:rPr>
          <w:bCs/>
          <w:sz w:val="24"/>
          <w:szCs w:val="24"/>
        </w:rPr>
        <w:t>Вторая ступень школьного образования (5-9 классы) охватывает три возрастные группы, образовательный и психофизиологический уровни развития которых определяют основные виды учебной деятельности.</w:t>
      </w:r>
    </w:p>
    <w:p w:rsidR="001B45F6" w:rsidRPr="006F69B8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6F69B8">
        <w:rPr>
          <w:bCs/>
          <w:sz w:val="24"/>
          <w:szCs w:val="24"/>
        </w:rPr>
        <w:t xml:space="preserve">Первая группа активно воспринимает прочитанный текст, но недостаточно владеет техникой чтения. Поэтому особое место отводится различным видам чтения и пересказа. В учебной работе со второй группой предусматривается развитие умения анализировать художественные произведения. В третей группе активизируется связь курса литературы с курсом отечественной истории, МХК, идёт углубление понимания содержания произведения в </w:t>
      </w:r>
      <w:r w:rsidR="00792E1F" w:rsidRPr="006F69B8">
        <w:rPr>
          <w:bCs/>
          <w:sz w:val="24"/>
          <w:szCs w:val="24"/>
        </w:rPr>
        <w:t>контексте развития</w:t>
      </w:r>
      <w:r w:rsidRPr="006F69B8">
        <w:rPr>
          <w:bCs/>
          <w:sz w:val="24"/>
          <w:szCs w:val="24"/>
        </w:rPr>
        <w:t xml:space="preserve"> культуры и общества в целом.</w:t>
      </w:r>
    </w:p>
    <w:p w:rsidR="001B45F6" w:rsidRPr="006F69B8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6F69B8">
        <w:rPr>
          <w:bCs/>
          <w:sz w:val="24"/>
          <w:szCs w:val="24"/>
        </w:rPr>
        <w:t xml:space="preserve"> Содержание каждого курса (класса) включает в себя произведения русской и зарубежной литературы, поднимающие вечные проблемы.</w:t>
      </w:r>
    </w:p>
    <w:p w:rsidR="001B45F6" w:rsidRPr="006F69B8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6F69B8">
        <w:rPr>
          <w:bCs/>
          <w:sz w:val="24"/>
          <w:szCs w:val="24"/>
        </w:rPr>
        <w:t xml:space="preserve"> </w:t>
      </w:r>
    </w:p>
    <w:p w:rsidR="001B45F6" w:rsidRPr="006F69B8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B45F6">
        <w:rPr>
          <w:b/>
          <w:bCs/>
          <w:sz w:val="24"/>
          <w:szCs w:val="24"/>
        </w:rPr>
        <w:t>Главная идея программы по литературе в 5 классе</w:t>
      </w:r>
      <w:r>
        <w:rPr>
          <w:bCs/>
          <w:sz w:val="24"/>
          <w:szCs w:val="24"/>
        </w:rPr>
        <w:t xml:space="preserve"> </w:t>
      </w:r>
      <w:r w:rsidRPr="006F69B8">
        <w:rPr>
          <w:bCs/>
          <w:sz w:val="24"/>
          <w:szCs w:val="24"/>
        </w:rPr>
        <w:t xml:space="preserve"> – изучение литературы от мифов к фольклору, от фольклора к древнерусской литературе, от неё к русской литературе XVIII, XIX, XX веков. В программе соблюдена системная направленность: в 5-6 классах это освоение различных жанров фольклора, сказок, стихотворных и прозаических произведение писателей, знакомство с отдельными сведениями по истории создания произведений, отдельных фактов биографии писателя (вертикаль). Существует система ознакомления с литературой разных веков в каждом из классов (горизонталь).</w:t>
      </w:r>
    </w:p>
    <w:p w:rsidR="001B45F6" w:rsidRPr="006F69B8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6F69B8">
        <w:rPr>
          <w:bCs/>
          <w:sz w:val="24"/>
          <w:szCs w:val="24"/>
        </w:rPr>
        <w:t>В рабочей программе курс представлен разделами:</w:t>
      </w:r>
    </w:p>
    <w:p w:rsidR="001B45F6" w:rsidRPr="006F69B8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6F69B8">
        <w:rPr>
          <w:bCs/>
          <w:sz w:val="24"/>
          <w:szCs w:val="24"/>
        </w:rPr>
        <w:t>1.</w:t>
      </w:r>
      <w:r w:rsidRPr="006F69B8">
        <w:rPr>
          <w:bCs/>
          <w:sz w:val="24"/>
          <w:szCs w:val="24"/>
        </w:rPr>
        <w:tab/>
        <w:t>Устное народное творчество.</w:t>
      </w:r>
    </w:p>
    <w:p w:rsidR="001B45F6" w:rsidRPr="006F69B8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6F69B8">
        <w:rPr>
          <w:bCs/>
          <w:sz w:val="24"/>
          <w:szCs w:val="24"/>
        </w:rPr>
        <w:t>2.</w:t>
      </w:r>
      <w:r w:rsidRPr="006F69B8">
        <w:rPr>
          <w:bCs/>
          <w:sz w:val="24"/>
          <w:szCs w:val="24"/>
        </w:rPr>
        <w:tab/>
        <w:t>Древнерусская литература.</w:t>
      </w:r>
    </w:p>
    <w:p w:rsidR="001B45F6" w:rsidRPr="006F69B8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6F69B8">
        <w:rPr>
          <w:bCs/>
          <w:sz w:val="24"/>
          <w:szCs w:val="24"/>
        </w:rPr>
        <w:t>3.</w:t>
      </w:r>
      <w:r w:rsidRPr="006F69B8">
        <w:rPr>
          <w:bCs/>
          <w:sz w:val="24"/>
          <w:szCs w:val="24"/>
        </w:rPr>
        <w:tab/>
        <w:t>Русская литература 18 века.</w:t>
      </w:r>
    </w:p>
    <w:p w:rsidR="001B45F6" w:rsidRPr="006F69B8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6F69B8">
        <w:rPr>
          <w:bCs/>
          <w:sz w:val="24"/>
          <w:szCs w:val="24"/>
        </w:rPr>
        <w:t>4.</w:t>
      </w:r>
      <w:r w:rsidRPr="006F69B8">
        <w:rPr>
          <w:bCs/>
          <w:sz w:val="24"/>
          <w:szCs w:val="24"/>
        </w:rPr>
        <w:tab/>
        <w:t>Русская литература 19 века.</w:t>
      </w:r>
    </w:p>
    <w:p w:rsidR="001B45F6" w:rsidRPr="006F69B8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6F69B8">
        <w:rPr>
          <w:bCs/>
          <w:sz w:val="24"/>
          <w:szCs w:val="24"/>
        </w:rPr>
        <w:t>5.</w:t>
      </w:r>
      <w:r w:rsidRPr="006F69B8">
        <w:rPr>
          <w:bCs/>
          <w:sz w:val="24"/>
          <w:szCs w:val="24"/>
        </w:rPr>
        <w:tab/>
        <w:t>Русская литература 20 века.</w:t>
      </w:r>
    </w:p>
    <w:p w:rsidR="001B45F6" w:rsidRPr="006F69B8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6F69B8">
        <w:rPr>
          <w:bCs/>
          <w:sz w:val="24"/>
          <w:szCs w:val="24"/>
        </w:rPr>
        <w:t>6.</w:t>
      </w:r>
      <w:r w:rsidRPr="006F69B8">
        <w:rPr>
          <w:bCs/>
          <w:sz w:val="24"/>
          <w:szCs w:val="24"/>
        </w:rPr>
        <w:tab/>
        <w:t>Литература народов России.</w:t>
      </w:r>
    </w:p>
    <w:p w:rsidR="001B45F6" w:rsidRPr="006F69B8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6F69B8">
        <w:rPr>
          <w:bCs/>
          <w:sz w:val="24"/>
          <w:szCs w:val="24"/>
        </w:rPr>
        <w:t>7.</w:t>
      </w:r>
      <w:r w:rsidRPr="006F69B8">
        <w:rPr>
          <w:bCs/>
          <w:sz w:val="24"/>
          <w:szCs w:val="24"/>
        </w:rPr>
        <w:tab/>
        <w:t>Зарубежная литература.</w:t>
      </w:r>
    </w:p>
    <w:p w:rsidR="001B45F6" w:rsidRPr="006F69B8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6F69B8">
        <w:rPr>
          <w:bCs/>
          <w:sz w:val="24"/>
          <w:szCs w:val="24"/>
        </w:rPr>
        <w:lastRenderedPageBreak/>
        <w:t>8.</w:t>
      </w:r>
      <w:r w:rsidRPr="006F69B8">
        <w:rPr>
          <w:bCs/>
          <w:sz w:val="24"/>
          <w:szCs w:val="24"/>
        </w:rPr>
        <w:tab/>
        <w:t>Обзоры.</w:t>
      </w:r>
    </w:p>
    <w:p w:rsidR="001B45F6" w:rsidRDefault="001B45F6" w:rsidP="009A2489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6F69B8">
        <w:rPr>
          <w:bCs/>
          <w:sz w:val="24"/>
          <w:szCs w:val="24"/>
        </w:rPr>
        <w:t>9.</w:t>
      </w:r>
      <w:r w:rsidRPr="006F69B8">
        <w:rPr>
          <w:bCs/>
          <w:sz w:val="24"/>
          <w:szCs w:val="24"/>
        </w:rPr>
        <w:tab/>
        <w:t>Сведения по теории и истории литературы.</w:t>
      </w:r>
    </w:p>
    <w:p w:rsidR="009A2489" w:rsidRDefault="009A2489" w:rsidP="009A2489">
      <w:pPr>
        <w:shd w:val="clear" w:color="auto" w:fill="FFFFFF"/>
        <w:ind w:left="72" w:right="14" w:firstLine="709"/>
        <w:jc w:val="both"/>
        <w:rPr>
          <w:color w:val="000000"/>
          <w:sz w:val="24"/>
          <w:szCs w:val="24"/>
        </w:rPr>
      </w:pPr>
    </w:p>
    <w:p w:rsidR="009A2489" w:rsidRDefault="009A2489" w:rsidP="009A2489">
      <w:pPr>
        <w:shd w:val="clear" w:color="auto" w:fill="FFFFFF"/>
        <w:ind w:left="72" w:right="14" w:firstLine="709"/>
        <w:jc w:val="both"/>
        <w:rPr>
          <w:color w:val="000000"/>
          <w:sz w:val="24"/>
          <w:szCs w:val="24"/>
        </w:rPr>
      </w:pPr>
    </w:p>
    <w:p w:rsidR="001C5794" w:rsidRDefault="001C5794" w:rsidP="009A2489">
      <w:pPr>
        <w:shd w:val="clear" w:color="auto" w:fill="FFFFFF"/>
        <w:ind w:left="74" w:right="11" w:firstLine="709"/>
        <w:jc w:val="both"/>
        <w:rPr>
          <w:color w:val="000000"/>
          <w:spacing w:val="-1"/>
          <w:sz w:val="24"/>
          <w:szCs w:val="24"/>
        </w:rPr>
      </w:pPr>
      <w:r w:rsidRPr="00392A74">
        <w:rPr>
          <w:color w:val="000000"/>
          <w:sz w:val="24"/>
          <w:szCs w:val="24"/>
        </w:rPr>
        <w:t xml:space="preserve">Содержание деятельности по литературе в 5 классе заключается в формировании у обучающихся представления о литературе как искусстве слова, развитии умения осознанного чтения, способности общения с художественным миром произведений разных жанров и индивидуальных стилей, включении теоретико-литературных понятий в анализ </w:t>
      </w:r>
      <w:r>
        <w:rPr>
          <w:color w:val="000000"/>
          <w:sz w:val="24"/>
          <w:szCs w:val="24"/>
        </w:rPr>
        <w:t xml:space="preserve">и интерпретацию </w:t>
      </w:r>
      <w:r w:rsidRPr="00392A74">
        <w:rPr>
          <w:color w:val="000000"/>
          <w:sz w:val="24"/>
          <w:szCs w:val="24"/>
        </w:rPr>
        <w:t>художественного произведения, привитии правильной техники чтения, стремлении к чтению художественной литературы, проектной деятельности.</w:t>
      </w:r>
      <w:r>
        <w:rPr>
          <w:color w:val="000000"/>
          <w:sz w:val="24"/>
          <w:szCs w:val="24"/>
        </w:rPr>
        <w:t xml:space="preserve"> </w:t>
      </w:r>
      <w:r w:rsidRPr="00392A74">
        <w:rPr>
          <w:color w:val="000000"/>
          <w:spacing w:val="-1"/>
          <w:sz w:val="24"/>
          <w:szCs w:val="24"/>
        </w:rPr>
        <w:t>В программе выделены часы на развитие речи (включает словарную работу, различные виды пересказа</w:t>
      </w:r>
      <w:r>
        <w:rPr>
          <w:color w:val="000000"/>
          <w:spacing w:val="-1"/>
          <w:sz w:val="24"/>
          <w:szCs w:val="24"/>
        </w:rPr>
        <w:t xml:space="preserve">: </w:t>
      </w:r>
      <w:r w:rsidRPr="008B695E">
        <w:rPr>
          <w:color w:val="000000"/>
          <w:spacing w:val="-1"/>
          <w:sz w:val="24"/>
          <w:szCs w:val="24"/>
        </w:rPr>
        <w:t>подробный, краткий, выборочный, с элементами комментария, с творческим заданием</w:t>
      </w:r>
      <w:r w:rsidRPr="00392A74">
        <w:rPr>
          <w:color w:val="000000"/>
          <w:spacing w:val="-1"/>
          <w:sz w:val="24"/>
          <w:szCs w:val="24"/>
        </w:rPr>
        <w:t>,  сочинения</w:t>
      </w:r>
      <w:r>
        <w:rPr>
          <w:color w:val="000000"/>
          <w:spacing w:val="-1"/>
          <w:sz w:val="24"/>
          <w:szCs w:val="24"/>
        </w:rPr>
        <w:t xml:space="preserve"> </w:t>
      </w:r>
      <w:r w:rsidRPr="008B695E">
        <w:rPr>
          <w:color w:val="000000"/>
          <w:spacing w:val="-1"/>
          <w:sz w:val="24"/>
          <w:szCs w:val="24"/>
        </w:rPr>
        <w:t>по литературным произведениям и на основе жизненных впечатлений</w:t>
      </w:r>
      <w:r w:rsidRPr="00392A74">
        <w:rPr>
          <w:color w:val="000000"/>
          <w:spacing w:val="-1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 xml:space="preserve">составление планов произведений и написание </w:t>
      </w:r>
      <w:r w:rsidRPr="00392A74">
        <w:rPr>
          <w:color w:val="000000"/>
          <w:spacing w:val="-1"/>
          <w:sz w:val="24"/>
          <w:szCs w:val="24"/>
        </w:rPr>
        <w:t>отзыв</w:t>
      </w:r>
      <w:r>
        <w:rPr>
          <w:color w:val="000000"/>
          <w:spacing w:val="-1"/>
          <w:sz w:val="24"/>
          <w:szCs w:val="24"/>
        </w:rPr>
        <w:t>ов о них</w:t>
      </w:r>
      <w:r w:rsidRPr="00392A74">
        <w:rPr>
          <w:color w:val="000000"/>
          <w:spacing w:val="-1"/>
          <w:sz w:val="24"/>
          <w:szCs w:val="24"/>
        </w:rPr>
        <w:t xml:space="preserve">, доклады, диалоги, творческие работы, </w:t>
      </w:r>
      <w:r>
        <w:rPr>
          <w:color w:val="000000"/>
          <w:spacing w:val="-1"/>
          <w:sz w:val="24"/>
          <w:szCs w:val="24"/>
        </w:rPr>
        <w:t xml:space="preserve">стихотворные и прозаические </w:t>
      </w:r>
      <w:r w:rsidRPr="00392A74">
        <w:rPr>
          <w:color w:val="000000"/>
          <w:spacing w:val="-1"/>
          <w:sz w:val="24"/>
          <w:szCs w:val="24"/>
        </w:rPr>
        <w:t>произведения для заучивания наизусть, самостоятельное чтение), внеклассное чтение, проектную деятельность учащихся</w:t>
      </w:r>
      <w:r>
        <w:rPr>
          <w:color w:val="000000"/>
          <w:spacing w:val="-1"/>
          <w:sz w:val="24"/>
          <w:szCs w:val="24"/>
        </w:rPr>
        <w:t>,</w:t>
      </w:r>
      <w:r w:rsidRPr="008B695E">
        <w:rPr>
          <w:b/>
          <w:sz w:val="24"/>
          <w:szCs w:val="24"/>
        </w:rPr>
        <w:t xml:space="preserve"> </w:t>
      </w:r>
      <w:r w:rsidRPr="008B695E">
        <w:rPr>
          <w:sz w:val="24"/>
          <w:szCs w:val="24"/>
        </w:rPr>
        <w:t>целенаправленный поиск информации на основе знания ее источников и умения работать с ними</w:t>
      </w:r>
      <w:r w:rsidRPr="00392A74">
        <w:rPr>
          <w:color w:val="000000"/>
          <w:spacing w:val="-1"/>
          <w:sz w:val="24"/>
          <w:szCs w:val="24"/>
        </w:rPr>
        <w:t>.</w:t>
      </w:r>
      <w:r w:rsidRPr="00C52D30">
        <w:rPr>
          <w:color w:val="000000"/>
          <w:spacing w:val="-1"/>
          <w:sz w:val="24"/>
          <w:szCs w:val="24"/>
        </w:rPr>
        <w:t xml:space="preserve"> </w:t>
      </w:r>
      <w:r w:rsidRPr="00392A74">
        <w:rPr>
          <w:color w:val="000000"/>
          <w:spacing w:val="22"/>
          <w:sz w:val="24"/>
          <w:szCs w:val="24"/>
        </w:rPr>
        <w:t>Уроки внеклассного чтения имеют целью не только расширение круга чтения, удовлет</w:t>
      </w:r>
      <w:r w:rsidRPr="00392A74">
        <w:rPr>
          <w:color w:val="000000"/>
          <w:spacing w:val="-1"/>
          <w:sz w:val="24"/>
          <w:szCs w:val="24"/>
        </w:rPr>
        <w:t xml:space="preserve">ворение читательских интересов учащихся, но и формирование у школьников </w:t>
      </w:r>
      <w:r w:rsidRPr="00392A74">
        <w:rPr>
          <w:color w:val="000000"/>
          <w:spacing w:val="-2"/>
          <w:sz w:val="24"/>
          <w:szCs w:val="24"/>
        </w:rPr>
        <w:t xml:space="preserve">читательской самостоятельности на основе перенесения в сферу самостоятельного чтения </w:t>
      </w:r>
      <w:r w:rsidRPr="00392A74">
        <w:rPr>
          <w:color w:val="000000"/>
          <w:spacing w:val="-1"/>
          <w:sz w:val="24"/>
          <w:szCs w:val="24"/>
        </w:rPr>
        <w:t>опорных литературных знаний, читательских умений и навыков.</w:t>
      </w:r>
    </w:p>
    <w:p w:rsidR="001C5794" w:rsidRDefault="001C5794" w:rsidP="001C5794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B055F1" w:rsidRDefault="00B055F1" w:rsidP="008A5BE2">
      <w:pPr>
        <w:shd w:val="clear" w:color="auto" w:fill="FFFFFF"/>
        <w:ind w:left="72" w:right="14" w:firstLine="709"/>
        <w:jc w:val="both"/>
        <w:rPr>
          <w:color w:val="000000"/>
          <w:spacing w:val="-2"/>
          <w:sz w:val="24"/>
          <w:szCs w:val="24"/>
        </w:rPr>
      </w:pPr>
    </w:p>
    <w:p w:rsidR="00A15EAF" w:rsidRPr="005A3752" w:rsidRDefault="005A3752" w:rsidP="00A15EAF">
      <w:pPr>
        <w:widowControl/>
        <w:autoSpaceDE/>
        <w:autoSpaceDN/>
        <w:adjustRightInd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         </w:t>
      </w:r>
      <w:r w:rsidR="00A15EAF" w:rsidRPr="005A3752">
        <w:rPr>
          <w:b/>
          <w:sz w:val="24"/>
          <w:szCs w:val="24"/>
          <w:u w:val="single"/>
        </w:rPr>
        <w:t xml:space="preserve">Описание места учебного предмета в учебном плане </w:t>
      </w:r>
    </w:p>
    <w:p w:rsidR="008B695E" w:rsidRDefault="008B695E" w:rsidP="00A15EAF">
      <w:pPr>
        <w:widowControl/>
        <w:tabs>
          <w:tab w:val="left" w:pos="720"/>
        </w:tabs>
        <w:autoSpaceDE/>
        <w:autoSpaceDN/>
        <w:adjustRightInd/>
        <w:jc w:val="both"/>
        <w:rPr>
          <w:sz w:val="24"/>
          <w:szCs w:val="24"/>
        </w:rPr>
      </w:pPr>
    </w:p>
    <w:p w:rsidR="00A15EAF" w:rsidRPr="00A15EAF" w:rsidRDefault="005A3752" w:rsidP="00A15EAF">
      <w:pPr>
        <w:widowControl/>
        <w:tabs>
          <w:tab w:val="left" w:pos="720"/>
        </w:tabs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Программа рассчитана на 102 учебных часа (3 часа в неделю)</w:t>
      </w:r>
      <w:r w:rsidR="001C5794">
        <w:rPr>
          <w:sz w:val="24"/>
          <w:szCs w:val="24"/>
        </w:rPr>
        <w:t>.</w:t>
      </w:r>
    </w:p>
    <w:p w:rsidR="00A15EAF" w:rsidRPr="00392A74" w:rsidRDefault="00A15EAF" w:rsidP="008A5BE2">
      <w:pPr>
        <w:shd w:val="clear" w:color="auto" w:fill="FFFFFF"/>
        <w:ind w:left="72" w:right="14" w:firstLine="709"/>
        <w:jc w:val="both"/>
        <w:rPr>
          <w:color w:val="000000"/>
          <w:spacing w:val="-2"/>
          <w:sz w:val="24"/>
          <w:szCs w:val="24"/>
        </w:rPr>
      </w:pPr>
    </w:p>
    <w:p w:rsidR="00A15EAF" w:rsidRDefault="00A15EAF" w:rsidP="00A15EAF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A15EAF" w:rsidRPr="005A3752" w:rsidRDefault="005A3752" w:rsidP="00A15EAF">
      <w:pPr>
        <w:widowControl/>
        <w:tabs>
          <w:tab w:val="left" w:pos="720"/>
        </w:tabs>
        <w:autoSpaceDE/>
        <w:autoSpaceDN/>
        <w:adjustRightInd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      </w:t>
      </w:r>
      <w:r w:rsidR="00A15EAF" w:rsidRPr="005A3752">
        <w:rPr>
          <w:b/>
          <w:sz w:val="24"/>
          <w:szCs w:val="24"/>
          <w:u w:val="single"/>
        </w:rPr>
        <w:t>Технологии обучения и формы урока</w:t>
      </w:r>
    </w:p>
    <w:p w:rsidR="00A15EAF" w:rsidRDefault="00A15EAF" w:rsidP="00A15EAF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1C5794" w:rsidRDefault="005A3752" w:rsidP="001C5794">
      <w:pPr>
        <w:ind w:firstLine="709"/>
        <w:jc w:val="both"/>
        <w:rPr>
          <w:kern w:val="2"/>
          <w:sz w:val="24"/>
          <w:szCs w:val="24"/>
        </w:rPr>
      </w:pPr>
      <w:r w:rsidRPr="005A3752">
        <w:rPr>
          <w:kern w:val="2"/>
          <w:sz w:val="24"/>
          <w:szCs w:val="24"/>
        </w:rPr>
        <w:t>Программа направлена на формирование личностных,  метапредметных и предметных результатов</w:t>
      </w:r>
      <w:r>
        <w:rPr>
          <w:kern w:val="2"/>
          <w:sz w:val="24"/>
          <w:szCs w:val="24"/>
        </w:rPr>
        <w:t>, реализацию системно-</w:t>
      </w:r>
      <w:r w:rsidRPr="005A3752">
        <w:rPr>
          <w:kern w:val="2"/>
          <w:sz w:val="24"/>
          <w:szCs w:val="24"/>
        </w:rPr>
        <w:t xml:space="preserve">деятельностного подхода в организации образовательного процесса как отражение требований ФГОС. </w:t>
      </w:r>
    </w:p>
    <w:p w:rsidR="001C5794" w:rsidRDefault="001C5794" w:rsidP="001C5794">
      <w:pPr>
        <w:ind w:firstLine="709"/>
        <w:jc w:val="both"/>
        <w:rPr>
          <w:rStyle w:val="c2"/>
          <w:sz w:val="24"/>
          <w:szCs w:val="24"/>
        </w:rPr>
      </w:pPr>
      <w:r w:rsidRPr="001C5794">
        <w:rPr>
          <w:sz w:val="24"/>
          <w:szCs w:val="24"/>
        </w:rPr>
        <w:t xml:space="preserve">На уроках используются технологии обучения, направленные на развитие универсальных учебных действий: технология развития критического мышления, </w:t>
      </w:r>
      <w:r w:rsidRPr="001C5794">
        <w:rPr>
          <w:rStyle w:val="c2"/>
          <w:sz w:val="24"/>
          <w:szCs w:val="24"/>
        </w:rPr>
        <w:t>проектная технология,  игровые технологии, групповые технологии, традиционные технологии (классно-урочная система)</w:t>
      </w:r>
      <w:r>
        <w:rPr>
          <w:rStyle w:val="c2"/>
          <w:sz w:val="24"/>
          <w:szCs w:val="24"/>
        </w:rPr>
        <w:t>.</w:t>
      </w:r>
    </w:p>
    <w:p w:rsidR="00367147" w:rsidRDefault="001C5794" w:rsidP="001C5794">
      <w:pPr>
        <w:ind w:firstLine="709"/>
        <w:jc w:val="both"/>
        <w:rPr>
          <w:b/>
          <w:bCs/>
        </w:rPr>
      </w:pPr>
      <w:r w:rsidRPr="001C5794">
        <w:rPr>
          <w:color w:val="000000"/>
          <w:spacing w:val="-2"/>
          <w:sz w:val="24"/>
          <w:szCs w:val="24"/>
        </w:rPr>
        <w:t>Преобладающими формами текущего контроля знаний, умений, навыков учащихся являются: тест, контрольная работа, самостоятельная работа</w:t>
      </w:r>
      <w:r>
        <w:rPr>
          <w:color w:val="000000"/>
          <w:spacing w:val="-2"/>
          <w:sz w:val="24"/>
          <w:szCs w:val="24"/>
        </w:rPr>
        <w:t>.</w:t>
      </w:r>
      <w:r w:rsidR="005A3752">
        <w:rPr>
          <w:b/>
          <w:bCs/>
        </w:rPr>
        <w:t xml:space="preserve">   </w:t>
      </w:r>
    </w:p>
    <w:p w:rsidR="00367147" w:rsidRPr="00367147" w:rsidRDefault="00367147" w:rsidP="001C5794">
      <w:pPr>
        <w:ind w:firstLine="709"/>
        <w:jc w:val="both"/>
        <w:rPr>
          <w:b/>
          <w:bCs/>
          <w:sz w:val="24"/>
          <w:szCs w:val="24"/>
        </w:rPr>
      </w:pPr>
      <w:r w:rsidRPr="00367147">
        <w:rPr>
          <w:b/>
          <w:bCs/>
          <w:sz w:val="24"/>
          <w:szCs w:val="24"/>
        </w:rPr>
        <w:t xml:space="preserve">Формы организации учебного процесса: </w:t>
      </w:r>
      <w:r w:rsidRPr="00367147">
        <w:rPr>
          <w:bCs/>
          <w:sz w:val="24"/>
          <w:szCs w:val="24"/>
        </w:rPr>
        <w:t>индивидуальная, групповая,</w:t>
      </w:r>
      <w:r>
        <w:rPr>
          <w:bCs/>
          <w:sz w:val="24"/>
          <w:szCs w:val="24"/>
        </w:rPr>
        <w:t xml:space="preserve"> </w:t>
      </w:r>
      <w:r w:rsidRPr="00367147">
        <w:rPr>
          <w:bCs/>
          <w:sz w:val="24"/>
          <w:szCs w:val="24"/>
        </w:rPr>
        <w:t>фронтальная</w:t>
      </w:r>
      <w:r w:rsidR="005A3752" w:rsidRPr="00367147">
        <w:rPr>
          <w:b/>
          <w:bCs/>
          <w:sz w:val="24"/>
          <w:szCs w:val="24"/>
        </w:rPr>
        <w:t xml:space="preserve">   </w:t>
      </w:r>
    </w:p>
    <w:p w:rsidR="00367147" w:rsidRPr="00367147" w:rsidRDefault="00367147" w:rsidP="001C5794">
      <w:pPr>
        <w:ind w:firstLine="709"/>
        <w:jc w:val="both"/>
        <w:rPr>
          <w:bCs/>
          <w:sz w:val="24"/>
          <w:szCs w:val="24"/>
        </w:rPr>
      </w:pPr>
      <w:r w:rsidRPr="00367147">
        <w:rPr>
          <w:b/>
          <w:bCs/>
          <w:sz w:val="24"/>
          <w:szCs w:val="24"/>
        </w:rPr>
        <w:t xml:space="preserve">Методы обучения: </w:t>
      </w:r>
      <w:r w:rsidRPr="00367147">
        <w:rPr>
          <w:bCs/>
          <w:sz w:val="24"/>
          <w:szCs w:val="24"/>
        </w:rPr>
        <w:t>словесные, наглядные, методы проблемного обучения</w:t>
      </w:r>
    </w:p>
    <w:p w:rsidR="00367147" w:rsidRPr="00367147" w:rsidRDefault="00367147" w:rsidP="001C5794">
      <w:pPr>
        <w:ind w:firstLine="709"/>
        <w:jc w:val="both"/>
        <w:rPr>
          <w:b/>
          <w:bCs/>
          <w:sz w:val="24"/>
          <w:szCs w:val="24"/>
        </w:rPr>
      </w:pPr>
      <w:r w:rsidRPr="00367147">
        <w:rPr>
          <w:b/>
          <w:bCs/>
          <w:sz w:val="24"/>
          <w:szCs w:val="24"/>
        </w:rPr>
        <w:t>Типы уроков</w:t>
      </w:r>
      <w:r w:rsidRPr="00367147">
        <w:rPr>
          <w:bCs/>
          <w:sz w:val="24"/>
          <w:szCs w:val="24"/>
        </w:rPr>
        <w:t>: урок открытия нового знания, урок рефлексии, урок построения системы знаний, урок развивающего контроля</w:t>
      </w:r>
    </w:p>
    <w:p w:rsidR="008A5BE2" w:rsidRPr="005A3752" w:rsidRDefault="005A3752" w:rsidP="005A3752">
      <w:pPr>
        <w:pStyle w:val="a7"/>
        <w:rPr>
          <w:b/>
          <w:bCs/>
          <w:u w:val="single"/>
        </w:rPr>
      </w:pPr>
      <w:r>
        <w:rPr>
          <w:b/>
          <w:bCs/>
        </w:rPr>
        <w:lastRenderedPageBreak/>
        <w:t xml:space="preserve">  </w:t>
      </w:r>
      <w:r w:rsidRPr="005A3752">
        <w:rPr>
          <w:b/>
          <w:bCs/>
          <w:u w:val="single"/>
        </w:rPr>
        <w:t>Планируемые результаты изучения учебного предмета</w:t>
      </w:r>
      <w:r w:rsidR="008A5BE2" w:rsidRPr="005A3752">
        <w:rPr>
          <w:b/>
          <w:bCs/>
          <w:u w:val="single"/>
        </w:rPr>
        <w:t xml:space="preserve"> «Литература»</w:t>
      </w:r>
    </w:p>
    <w:p w:rsidR="00FE0161" w:rsidRPr="00392A74" w:rsidRDefault="008A5BE2" w:rsidP="00A73C69">
      <w:pPr>
        <w:pStyle w:val="a7"/>
        <w:spacing w:before="0" w:after="0"/>
        <w:jc w:val="both"/>
      </w:pPr>
      <w:r w:rsidRPr="00392A74">
        <w:rPr>
          <w:b/>
          <w:color w:val="000000"/>
        </w:rPr>
        <w:t>Личностными результатами</w:t>
      </w:r>
      <w:r w:rsidRPr="00392A74">
        <w:t xml:space="preserve"> выпускников основной школы, формируемыми при изучении пред</w:t>
      </w:r>
      <w:r w:rsidR="00FE0161" w:rsidRPr="00392A74">
        <w:t>мета «Литература», являются:</w:t>
      </w:r>
    </w:p>
    <w:p w:rsidR="00FE0161" w:rsidRPr="00392A74" w:rsidRDefault="008A5BE2" w:rsidP="000263C8">
      <w:pPr>
        <w:pStyle w:val="a7"/>
        <w:numPr>
          <w:ilvl w:val="0"/>
          <w:numId w:val="12"/>
        </w:numPr>
        <w:spacing w:before="0" w:after="0"/>
        <w:jc w:val="both"/>
      </w:pPr>
      <w:r w:rsidRPr="00392A74">
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</w:t>
      </w:r>
      <w:r w:rsidR="00FE0161" w:rsidRPr="00392A74">
        <w:t xml:space="preserve"> к культурам других народов; </w:t>
      </w:r>
    </w:p>
    <w:p w:rsidR="00FE0161" w:rsidRPr="00392A74" w:rsidRDefault="008A5BE2" w:rsidP="000263C8">
      <w:pPr>
        <w:pStyle w:val="a7"/>
        <w:numPr>
          <w:ilvl w:val="0"/>
          <w:numId w:val="12"/>
        </w:numPr>
        <w:spacing w:before="0" w:after="0"/>
        <w:jc w:val="both"/>
      </w:pPr>
      <w:r w:rsidRPr="00392A74">
        <w:t>использование для решения познавательных и коммуникативных задач различных источников информации (словари, энциклоп</w:t>
      </w:r>
      <w:r w:rsidR="00FE0161" w:rsidRPr="00392A74">
        <w:t xml:space="preserve">едии, </w:t>
      </w:r>
      <w:r w:rsidR="001F5F66" w:rsidRPr="00392A74">
        <w:t>Интернет-ресурсы</w:t>
      </w:r>
      <w:r w:rsidR="00FE0161" w:rsidRPr="00392A74">
        <w:t xml:space="preserve"> и др.).</w:t>
      </w:r>
    </w:p>
    <w:p w:rsidR="009A2489" w:rsidRDefault="009A2489" w:rsidP="00A73C69">
      <w:pPr>
        <w:pStyle w:val="a7"/>
        <w:spacing w:before="0" w:after="0"/>
        <w:jc w:val="both"/>
        <w:rPr>
          <w:b/>
        </w:rPr>
      </w:pPr>
    </w:p>
    <w:p w:rsidR="00B055F1" w:rsidRDefault="008A5BE2" w:rsidP="00A73C69">
      <w:pPr>
        <w:pStyle w:val="a7"/>
        <w:spacing w:before="0" w:after="0"/>
        <w:jc w:val="both"/>
      </w:pPr>
      <w:r w:rsidRPr="00392A74">
        <w:rPr>
          <w:b/>
        </w:rPr>
        <w:t>Метапредметные результаты</w:t>
      </w:r>
      <w:r w:rsidRPr="00392A74">
        <w:t xml:space="preserve"> изучения предмета «Литература» в основной школе проявляются</w:t>
      </w:r>
      <w:r w:rsidR="00B055F1">
        <w:t>:</w:t>
      </w:r>
    </w:p>
    <w:p w:rsidR="00B055F1" w:rsidRDefault="00B055F1" w:rsidP="000263C8">
      <w:pPr>
        <w:pStyle w:val="a7"/>
        <w:numPr>
          <w:ilvl w:val="0"/>
          <w:numId w:val="13"/>
        </w:numPr>
        <w:spacing w:before="0" w:after="0"/>
        <w:jc w:val="both"/>
      </w:pPr>
      <w:r>
        <w:t xml:space="preserve">в </w:t>
      </w:r>
      <w:r w:rsidR="008A5BE2" w:rsidRPr="00392A74">
        <w:t>умении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</w:t>
      </w:r>
      <w:r>
        <w:t xml:space="preserve">аниях, формулировать выводы; </w:t>
      </w:r>
    </w:p>
    <w:p w:rsidR="00FE0161" w:rsidRPr="00392A74" w:rsidRDefault="00B055F1" w:rsidP="000263C8">
      <w:pPr>
        <w:pStyle w:val="a7"/>
        <w:numPr>
          <w:ilvl w:val="0"/>
          <w:numId w:val="13"/>
        </w:numPr>
        <w:spacing w:before="0" w:after="0"/>
        <w:jc w:val="both"/>
      </w:pPr>
      <w:r>
        <w:t xml:space="preserve">в </w:t>
      </w:r>
      <w:r w:rsidR="008A5BE2" w:rsidRPr="00392A74">
        <w:t>умении самостоятельно организовывать собственную деятельность, оценивать ее, опре</w:t>
      </w:r>
      <w:r w:rsidR="00FE0161" w:rsidRPr="00392A74">
        <w:t>делять сферу своих интересов;</w:t>
      </w:r>
    </w:p>
    <w:p w:rsidR="00FE0161" w:rsidRPr="00392A74" w:rsidRDefault="00B055F1" w:rsidP="000263C8">
      <w:pPr>
        <w:pStyle w:val="a7"/>
        <w:numPr>
          <w:ilvl w:val="0"/>
          <w:numId w:val="13"/>
        </w:numPr>
        <w:spacing w:before="0" w:after="0"/>
        <w:jc w:val="both"/>
      </w:pPr>
      <w:r>
        <w:t xml:space="preserve">в </w:t>
      </w:r>
      <w:r w:rsidR="008A5BE2" w:rsidRPr="00392A74">
        <w:t xml:space="preserve">умении работать с разными источниками информации, находить ее, анализировать, использовать в </w:t>
      </w:r>
      <w:r w:rsidR="00FE0161" w:rsidRPr="00392A74">
        <w:t>самостоятельной деятельности.</w:t>
      </w:r>
    </w:p>
    <w:p w:rsidR="009A2489" w:rsidRDefault="009A2489" w:rsidP="00C52D30">
      <w:pPr>
        <w:pStyle w:val="a7"/>
        <w:spacing w:before="0" w:after="0"/>
        <w:rPr>
          <w:b/>
        </w:rPr>
      </w:pPr>
    </w:p>
    <w:p w:rsidR="00FE0161" w:rsidRPr="00392A74" w:rsidRDefault="008A5BE2" w:rsidP="00C52D30">
      <w:pPr>
        <w:pStyle w:val="a7"/>
        <w:spacing w:before="0" w:after="0"/>
      </w:pPr>
      <w:r w:rsidRPr="00392A74">
        <w:rPr>
          <w:b/>
        </w:rPr>
        <w:t>Предметные результаты</w:t>
      </w:r>
      <w:r w:rsidRPr="00392A74">
        <w:t xml:space="preserve"> выпускников основной школы состоят в следующем:</w:t>
      </w:r>
      <w:r w:rsidR="00FE0161" w:rsidRPr="00392A74">
        <w:br/>
        <w:t>1) в познавательной сфере:</w:t>
      </w:r>
    </w:p>
    <w:p w:rsidR="00FE0161" w:rsidRPr="00392A74" w:rsidRDefault="008A5BE2" w:rsidP="000263C8">
      <w:pPr>
        <w:pStyle w:val="a7"/>
        <w:numPr>
          <w:ilvl w:val="0"/>
          <w:numId w:val="14"/>
        </w:numPr>
        <w:spacing w:before="0" w:after="0"/>
        <w:jc w:val="both"/>
      </w:pPr>
      <w:r w:rsidRPr="00392A74">
        <w:t>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</w:t>
      </w:r>
      <w:r w:rsidR="00FE0161" w:rsidRPr="00392A74">
        <w:t xml:space="preserve">ии и зарубежной литературы; </w:t>
      </w:r>
    </w:p>
    <w:p w:rsidR="00FE0161" w:rsidRPr="00392A74" w:rsidRDefault="008A5BE2" w:rsidP="000263C8">
      <w:pPr>
        <w:pStyle w:val="a7"/>
        <w:numPr>
          <w:ilvl w:val="0"/>
          <w:numId w:val="14"/>
        </w:numPr>
        <w:spacing w:before="0" w:after="0"/>
        <w:jc w:val="both"/>
      </w:pPr>
      <w:r w:rsidRPr="00392A74">
        <w:t>понимание связи литературных произведений с эпохой их написания, выявление заложенных в них вневременных, непреходящих нравственных ценностей</w:t>
      </w:r>
      <w:r w:rsidR="00FE0161" w:rsidRPr="00392A74">
        <w:t xml:space="preserve"> и их современного звучания;</w:t>
      </w:r>
    </w:p>
    <w:p w:rsidR="00FE0161" w:rsidRPr="00392A74" w:rsidRDefault="008A5BE2" w:rsidP="000263C8">
      <w:pPr>
        <w:pStyle w:val="a7"/>
        <w:numPr>
          <w:ilvl w:val="0"/>
          <w:numId w:val="14"/>
        </w:numPr>
        <w:spacing w:before="0" w:after="0"/>
        <w:jc w:val="both"/>
      </w:pPr>
      <w:r w:rsidRPr="00392A74">
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</w:t>
      </w:r>
      <w:r w:rsidR="00FE0161" w:rsidRPr="00392A74">
        <w:t xml:space="preserve">ли нескольких произведений; </w:t>
      </w:r>
    </w:p>
    <w:p w:rsidR="00FE0161" w:rsidRPr="00392A74" w:rsidRDefault="008A5BE2" w:rsidP="000263C8">
      <w:pPr>
        <w:pStyle w:val="a7"/>
        <w:numPr>
          <w:ilvl w:val="0"/>
          <w:numId w:val="14"/>
        </w:numPr>
        <w:spacing w:before="0" w:after="0"/>
        <w:jc w:val="both"/>
      </w:pPr>
      <w:r w:rsidRPr="00392A74">
        <w:t>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</w:t>
      </w:r>
      <w:r w:rsidR="00FE0161" w:rsidRPr="00392A74">
        <w:t>ты филологического анализа);</w:t>
      </w:r>
    </w:p>
    <w:p w:rsidR="00FE0161" w:rsidRPr="00392A74" w:rsidRDefault="008A5BE2" w:rsidP="000263C8">
      <w:pPr>
        <w:pStyle w:val="a7"/>
        <w:numPr>
          <w:ilvl w:val="0"/>
          <w:numId w:val="14"/>
        </w:numPr>
        <w:spacing w:before="0" w:after="0"/>
        <w:jc w:val="both"/>
      </w:pPr>
      <w:r w:rsidRPr="00392A74">
        <w:t>владение элементарной литературоведческой терминологией при анали</w:t>
      </w:r>
      <w:r w:rsidR="00FE0161" w:rsidRPr="00392A74">
        <w:t>зе литературного произведения.</w:t>
      </w:r>
    </w:p>
    <w:p w:rsidR="00FE0161" w:rsidRPr="00392A74" w:rsidRDefault="008A5BE2" w:rsidP="00A73C69">
      <w:pPr>
        <w:pStyle w:val="a7"/>
        <w:spacing w:before="0" w:after="0"/>
        <w:jc w:val="both"/>
      </w:pPr>
      <w:r w:rsidRPr="00392A74">
        <w:t>2) в це</w:t>
      </w:r>
      <w:r w:rsidR="00FE0161" w:rsidRPr="00392A74">
        <w:t>нностно-ориентационной сфере:</w:t>
      </w:r>
    </w:p>
    <w:p w:rsidR="00FE0161" w:rsidRPr="00392A74" w:rsidRDefault="008A5BE2" w:rsidP="000263C8">
      <w:pPr>
        <w:pStyle w:val="a7"/>
        <w:numPr>
          <w:ilvl w:val="0"/>
          <w:numId w:val="15"/>
        </w:numPr>
        <w:spacing w:before="0" w:after="0"/>
        <w:jc w:val="both"/>
      </w:pPr>
      <w:r w:rsidRPr="00392A74">
        <w:t>приобщение к духовно-нравственным ценностям русской литературы и культуры, сопоставление их с духовно-нравствен</w:t>
      </w:r>
      <w:r w:rsidR="00FE0161" w:rsidRPr="00392A74">
        <w:t>ными ценностями других народов;</w:t>
      </w:r>
    </w:p>
    <w:p w:rsidR="00FE0161" w:rsidRPr="00392A74" w:rsidRDefault="008A5BE2" w:rsidP="000263C8">
      <w:pPr>
        <w:pStyle w:val="a7"/>
        <w:numPr>
          <w:ilvl w:val="0"/>
          <w:numId w:val="15"/>
        </w:numPr>
        <w:spacing w:before="0" w:after="0"/>
        <w:jc w:val="both"/>
      </w:pPr>
      <w:r w:rsidRPr="00392A74">
        <w:t xml:space="preserve">формулирование собственного отношения к произведениям русской литературы, их оценка; </w:t>
      </w:r>
    </w:p>
    <w:p w:rsidR="00FE0161" w:rsidRPr="00392A74" w:rsidRDefault="008A5BE2" w:rsidP="000263C8">
      <w:pPr>
        <w:pStyle w:val="a7"/>
        <w:numPr>
          <w:ilvl w:val="0"/>
          <w:numId w:val="15"/>
        </w:numPr>
        <w:spacing w:before="0" w:after="0"/>
        <w:jc w:val="both"/>
      </w:pPr>
      <w:r w:rsidRPr="00392A74">
        <w:t>собственная интерпретация (в отдельных случаях) изученны</w:t>
      </w:r>
      <w:r w:rsidR="00FE0161" w:rsidRPr="00392A74">
        <w:t>х литературных произведений;</w:t>
      </w:r>
    </w:p>
    <w:p w:rsidR="00FE0161" w:rsidRPr="00392A74" w:rsidRDefault="008A5BE2" w:rsidP="000263C8">
      <w:pPr>
        <w:pStyle w:val="a7"/>
        <w:numPr>
          <w:ilvl w:val="0"/>
          <w:numId w:val="15"/>
        </w:numPr>
        <w:spacing w:before="0" w:after="0"/>
        <w:jc w:val="both"/>
      </w:pPr>
      <w:r w:rsidRPr="00392A74">
        <w:t>понимание авторской п</w:t>
      </w:r>
      <w:r w:rsidR="00FE0161" w:rsidRPr="00392A74">
        <w:t>озиции и свое отношение к ней;</w:t>
      </w:r>
    </w:p>
    <w:p w:rsidR="00FE0161" w:rsidRPr="00392A74" w:rsidRDefault="00FE0161" w:rsidP="00A73C69">
      <w:pPr>
        <w:pStyle w:val="a7"/>
        <w:spacing w:before="0" w:after="0"/>
        <w:jc w:val="both"/>
      </w:pPr>
      <w:r w:rsidRPr="00392A74">
        <w:t>3) в коммуникативной сфере:</w:t>
      </w:r>
    </w:p>
    <w:p w:rsidR="00FE0161" w:rsidRPr="00392A74" w:rsidRDefault="008A5BE2" w:rsidP="000263C8">
      <w:pPr>
        <w:pStyle w:val="a7"/>
        <w:numPr>
          <w:ilvl w:val="0"/>
          <w:numId w:val="16"/>
        </w:numPr>
        <w:spacing w:before="0" w:after="0"/>
        <w:jc w:val="both"/>
      </w:pPr>
      <w:r w:rsidRPr="00392A74">
        <w:t>восприятие на слух литературных произведений разных жанров, осмысленное чте</w:t>
      </w:r>
      <w:r w:rsidR="00FE0161" w:rsidRPr="00392A74">
        <w:t>ние и адекватное восприятие;</w:t>
      </w:r>
    </w:p>
    <w:p w:rsidR="00FE0161" w:rsidRPr="00392A74" w:rsidRDefault="008A5BE2" w:rsidP="000263C8">
      <w:pPr>
        <w:pStyle w:val="a7"/>
        <w:numPr>
          <w:ilvl w:val="0"/>
          <w:numId w:val="16"/>
        </w:numPr>
        <w:spacing w:before="0" w:after="0"/>
        <w:jc w:val="both"/>
      </w:pPr>
      <w:r w:rsidRPr="00392A74">
        <w:lastRenderedPageBreak/>
        <w:t>умение пересказывать прозаические произведения или их отрывки с использованием образных средств ру</w:t>
      </w:r>
      <w:r w:rsidR="00FE0161" w:rsidRPr="00392A74">
        <w:t>сского языка и цитат из текста;</w:t>
      </w:r>
    </w:p>
    <w:p w:rsidR="00FE0161" w:rsidRPr="00392A74" w:rsidRDefault="008A5BE2" w:rsidP="000263C8">
      <w:pPr>
        <w:pStyle w:val="a7"/>
        <w:numPr>
          <w:ilvl w:val="0"/>
          <w:numId w:val="16"/>
        </w:numPr>
        <w:spacing w:before="0" w:after="0"/>
        <w:jc w:val="both"/>
      </w:pPr>
      <w:r w:rsidRPr="00392A74">
        <w:t>отвечать на вопросы по прослушанному или прочитанному тексту; создавать устные монологические высказывания разно</w:t>
      </w:r>
      <w:r w:rsidR="00FE0161" w:rsidRPr="00392A74">
        <w:t>го типа;</w:t>
      </w:r>
    </w:p>
    <w:p w:rsidR="00FE0161" w:rsidRPr="00392A74" w:rsidRDefault="00FE0161" w:rsidP="000263C8">
      <w:pPr>
        <w:pStyle w:val="a7"/>
        <w:numPr>
          <w:ilvl w:val="0"/>
          <w:numId w:val="16"/>
        </w:numPr>
        <w:spacing w:before="0" w:after="0"/>
        <w:jc w:val="both"/>
      </w:pPr>
      <w:r w:rsidRPr="00392A74">
        <w:t>уметь вести диалог;</w:t>
      </w:r>
    </w:p>
    <w:p w:rsidR="00FE0161" w:rsidRPr="00392A74" w:rsidRDefault="008A5BE2" w:rsidP="000263C8">
      <w:pPr>
        <w:pStyle w:val="a7"/>
        <w:numPr>
          <w:ilvl w:val="0"/>
          <w:numId w:val="16"/>
        </w:numPr>
        <w:spacing w:before="0" w:after="0"/>
        <w:jc w:val="both"/>
      </w:pPr>
      <w:r w:rsidRPr="00392A74">
        <w:t>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</w:t>
      </w:r>
      <w:r w:rsidR="00FE0161" w:rsidRPr="00392A74">
        <w:t>атурные и общекультурные темы;</w:t>
      </w:r>
    </w:p>
    <w:p w:rsidR="00FE0161" w:rsidRPr="00392A74" w:rsidRDefault="00FE0161" w:rsidP="00A73C69">
      <w:pPr>
        <w:pStyle w:val="a7"/>
        <w:spacing w:before="0" w:after="0"/>
        <w:jc w:val="both"/>
      </w:pPr>
      <w:r w:rsidRPr="00392A74">
        <w:t>4) в эстетической сфере:</w:t>
      </w:r>
    </w:p>
    <w:p w:rsidR="00FE0161" w:rsidRPr="00392A74" w:rsidRDefault="008A5BE2" w:rsidP="000263C8">
      <w:pPr>
        <w:pStyle w:val="a7"/>
        <w:numPr>
          <w:ilvl w:val="0"/>
          <w:numId w:val="17"/>
        </w:numPr>
        <w:spacing w:before="0" w:after="0"/>
        <w:jc w:val="both"/>
      </w:pPr>
      <w:r w:rsidRPr="00392A74">
        <w:t>понимание образной природы литературы как явления словесного искусства; эстетическое восприятие произведений литературы; форми</w:t>
      </w:r>
      <w:r w:rsidR="00FE0161" w:rsidRPr="00392A74">
        <w:t>рование эстетического вкуса;</w:t>
      </w:r>
    </w:p>
    <w:p w:rsidR="008A5BE2" w:rsidRPr="00392A74" w:rsidRDefault="008A5BE2" w:rsidP="000263C8">
      <w:pPr>
        <w:pStyle w:val="a7"/>
        <w:numPr>
          <w:ilvl w:val="0"/>
          <w:numId w:val="17"/>
        </w:numPr>
        <w:spacing w:before="0" w:after="0"/>
        <w:jc w:val="both"/>
      </w:pPr>
      <w:r w:rsidRPr="00392A74">
        <w:t>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CF4938" w:rsidRDefault="00CF4938" w:rsidP="00CF4938"/>
    <w:p w:rsidR="001E0F06" w:rsidRPr="005A3752" w:rsidRDefault="001E0F06" w:rsidP="00792E1F">
      <w:pPr>
        <w:widowControl/>
        <w:autoSpaceDE/>
        <w:autoSpaceDN/>
        <w:adjustRightInd/>
        <w:rPr>
          <w:b/>
          <w:sz w:val="24"/>
          <w:szCs w:val="24"/>
          <w:u w:val="single"/>
        </w:rPr>
      </w:pPr>
      <w:r w:rsidRPr="005A3752">
        <w:rPr>
          <w:b/>
          <w:sz w:val="24"/>
          <w:szCs w:val="24"/>
          <w:u w:val="single"/>
        </w:rPr>
        <w:t>Содержание тем учебного курса</w:t>
      </w:r>
    </w:p>
    <w:p w:rsidR="005A3752" w:rsidRDefault="005A3752" w:rsidP="00A77A29">
      <w:pPr>
        <w:widowControl/>
        <w:autoSpaceDE/>
        <w:autoSpaceDN/>
        <w:adjustRightInd/>
        <w:jc w:val="both"/>
        <w:rPr>
          <w:b/>
          <w:sz w:val="24"/>
          <w:szCs w:val="24"/>
        </w:rPr>
      </w:pPr>
    </w:p>
    <w:p w:rsidR="001E0F06" w:rsidRPr="00392A74" w:rsidRDefault="001E0F06" w:rsidP="00A77A29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392A74">
        <w:rPr>
          <w:b/>
          <w:sz w:val="24"/>
          <w:szCs w:val="24"/>
        </w:rPr>
        <w:t xml:space="preserve">Введение. </w:t>
      </w:r>
    </w:p>
    <w:p w:rsidR="001E0F06" w:rsidRPr="00392A74" w:rsidRDefault="001E0F06" w:rsidP="00A73C6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sz w:val="24"/>
          <w:szCs w:val="24"/>
        </w:rPr>
        <w:t>Писатели о роли книги в жизни человека. Книга как духовное завещание одного поколения другому. Структурные элементы книги (обложка., титул, форзац, сноски, оглавление); создатели книги (автор, художник, редактор, корректор, наборщик). Учебник литературы и работа с ним.</w:t>
      </w:r>
    </w:p>
    <w:p w:rsidR="001E0F06" w:rsidRPr="00392A74" w:rsidRDefault="001E0F06" w:rsidP="00A77A29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392A74">
        <w:rPr>
          <w:b/>
          <w:sz w:val="24"/>
          <w:szCs w:val="24"/>
        </w:rPr>
        <w:t>Устное народное творчество.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sz w:val="24"/>
          <w:szCs w:val="24"/>
        </w:rPr>
        <w:t>Фольклор – коллективное устное народное творчество. Преображение действительности в духе народных идеалов. Вариативная природа фольклора. Исполнители фольклорных произведений. Коллективное и индивидуальное в фольклоре. Малые жанры фольклора. Детский фольклор (колыбельные песни, пестушки, приговорки, скороговорки, загадки)</w:t>
      </w:r>
    </w:p>
    <w:p w:rsidR="001E0F06" w:rsidRPr="00392A74" w:rsidRDefault="001E0F06" w:rsidP="00A73C69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Фольклор. Устное народное творчество (развитие представлений).</w:t>
      </w:r>
    </w:p>
    <w:p w:rsidR="00A73C69" w:rsidRPr="00392A74" w:rsidRDefault="001E0F06" w:rsidP="00A77A29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392A74">
        <w:rPr>
          <w:b/>
          <w:sz w:val="24"/>
          <w:szCs w:val="24"/>
        </w:rPr>
        <w:t>Русские народные сказки.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sz w:val="24"/>
          <w:szCs w:val="24"/>
        </w:rPr>
        <w:t>Сказки как вид народной прозы. Сказки о животных, волшебные, бытовые. Нравоучительный и философский характер сказок.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«Царевна-лягушка».</w:t>
      </w:r>
      <w:r w:rsidRPr="00392A74">
        <w:rPr>
          <w:sz w:val="24"/>
          <w:szCs w:val="24"/>
        </w:rPr>
        <w:t xml:space="preserve"> Народная мораль в характере и поступках героев. Образ невесты-волшебницы… Иван-царевич – победитель житейских невзгод. Животные-помощники. Особая роль чудесных противников – Бабы-яги, Кощея Бессмертного. Поэтика волшебной сказки. Связь сказочных формул с древними мифами. Фантастика в волшебной сказке.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«Иван - крестьянский сын и чудо-юдо»</w:t>
      </w:r>
      <w:r w:rsidRPr="00392A74">
        <w:rPr>
          <w:sz w:val="24"/>
          <w:szCs w:val="24"/>
        </w:rPr>
        <w:t>. Волшебная богатырская сказка героического содержания. Тема мирного труда и защиты родной земли. Иван – крестьянский сын как выразитель основной мысли сказки. Нравственное превосходство главного героя.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Cs/>
          <w:sz w:val="24"/>
          <w:szCs w:val="24"/>
        </w:rPr>
        <w:t xml:space="preserve">Сказки о животных. </w:t>
      </w:r>
      <w:r w:rsidRPr="00392A74">
        <w:rPr>
          <w:b/>
          <w:bCs/>
          <w:i/>
          <w:sz w:val="24"/>
          <w:szCs w:val="24"/>
        </w:rPr>
        <w:t>«Журавль и цапля».</w:t>
      </w:r>
      <w:r w:rsidRPr="00392A74">
        <w:rPr>
          <w:bCs/>
          <w:sz w:val="24"/>
          <w:szCs w:val="24"/>
        </w:rPr>
        <w:t xml:space="preserve"> Народное представление о справедливости. Бытовые сказки. </w:t>
      </w:r>
      <w:r w:rsidRPr="00392A74">
        <w:rPr>
          <w:b/>
          <w:bCs/>
          <w:i/>
          <w:sz w:val="24"/>
          <w:szCs w:val="24"/>
        </w:rPr>
        <w:t>«Солдатская шинель».</w:t>
      </w:r>
      <w:r w:rsidRPr="00392A74">
        <w:rPr>
          <w:bCs/>
          <w:sz w:val="24"/>
          <w:szCs w:val="24"/>
        </w:rPr>
        <w:t xml:space="preserve"> Народные представления о добре и зле в бытовых сказках.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Сказка. Виды сказок (закрепление представлений). Постоянные эпитеты. Гипербола (начальное представление). Сказочные формулы. Вариативность народных сказок  (начальное представление). Сравнение.</w:t>
      </w:r>
    </w:p>
    <w:p w:rsidR="001E0F06" w:rsidRPr="00392A74" w:rsidRDefault="001E0F06" w:rsidP="00A77A29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392A74">
        <w:rPr>
          <w:b/>
          <w:sz w:val="24"/>
          <w:szCs w:val="24"/>
        </w:rPr>
        <w:lastRenderedPageBreak/>
        <w:t>Из древнерусской литературы.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sz w:val="24"/>
          <w:szCs w:val="24"/>
        </w:rPr>
        <w:t>Начало письменности у восточных славян и возникновение древнерусской литературы. Культурные и литературные связи Руси с Византией. Древнехристианская книжность на Руси.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«Повесть временных лет»</w:t>
      </w:r>
      <w:r w:rsidRPr="00392A74">
        <w:rPr>
          <w:sz w:val="24"/>
          <w:szCs w:val="24"/>
        </w:rPr>
        <w:t xml:space="preserve"> как литературный памятник. </w:t>
      </w:r>
      <w:r w:rsidRPr="00392A74">
        <w:rPr>
          <w:b/>
          <w:i/>
          <w:sz w:val="24"/>
          <w:szCs w:val="24"/>
        </w:rPr>
        <w:t>«Подвиг отрока-киевлянина и хитрость воеводы Претича».</w:t>
      </w:r>
      <w:r w:rsidRPr="00392A74">
        <w:rPr>
          <w:sz w:val="24"/>
          <w:szCs w:val="24"/>
        </w:rPr>
        <w:t xml:space="preserve"> Отзвуки фольклора в летописи. Герои старинных «Повестей…» и их подвиги во имя мира на родной земле.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 xml:space="preserve">Теория литературы. Летопись (начальное представление).  </w:t>
      </w:r>
    </w:p>
    <w:p w:rsidR="001E0F06" w:rsidRPr="00392A74" w:rsidRDefault="001E0F06" w:rsidP="00A77A29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392A74">
        <w:rPr>
          <w:b/>
          <w:sz w:val="24"/>
          <w:szCs w:val="24"/>
        </w:rPr>
        <w:t xml:space="preserve">Из литературы </w:t>
      </w:r>
      <w:r w:rsidRPr="00392A74">
        <w:rPr>
          <w:b/>
          <w:sz w:val="24"/>
          <w:szCs w:val="24"/>
          <w:lang w:val="en-US"/>
        </w:rPr>
        <w:t>XVIII</w:t>
      </w:r>
      <w:r w:rsidRPr="00392A74">
        <w:rPr>
          <w:b/>
          <w:sz w:val="24"/>
          <w:szCs w:val="24"/>
        </w:rPr>
        <w:t xml:space="preserve"> века.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Михаил Васильевич Ломоносов.</w:t>
      </w:r>
      <w:r w:rsidRPr="00392A74">
        <w:rPr>
          <w:sz w:val="24"/>
          <w:szCs w:val="24"/>
        </w:rPr>
        <w:t xml:space="preserve"> Краткий рассказ о жизни писателя. Ломоносов – ученый, поэт, художник, гражданин.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«Случились вместе два астронома в пиру…»</w:t>
      </w:r>
      <w:r w:rsidRPr="00392A74">
        <w:rPr>
          <w:sz w:val="24"/>
          <w:szCs w:val="24"/>
        </w:rPr>
        <w:t xml:space="preserve"> - научные истины в поэтической форме. Юмор стихотворения.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Роды литературы: эпос, лирика, драма. Жанры литературы (начальное представление).</w:t>
      </w:r>
    </w:p>
    <w:p w:rsidR="001E0F06" w:rsidRPr="00392A74" w:rsidRDefault="001E0F06" w:rsidP="00A77A29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392A74">
        <w:rPr>
          <w:b/>
          <w:sz w:val="24"/>
          <w:szCs w:val="24"/>
        </w:rPr>
        <w:t xml:space="preserve">Из литературы </w:t>
      </w:r>
      <w:r w:rsidRPr="00392A74">
        <w:rPr>
          <w:b/>
          <w:sz w:val="24"/>
          <w:szCs w:val="24"/>
          <w:lang w:val="en-US"/>
        </w:rPr>
        <w:t>XIX</w:t>
      </w:r>
      <w:r w:rsidRPr="00392A74">
        <w:rPr>
          <w:b/>
          <w:sz w:val="24"/>
          <w:szCs w:val="24"/>
        </w:rPr>
        <w:t xml:space="preserve"> века.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392A74">
        <w:rPr>
          <w:b/>
          <w:sz w:val="24"/>
          <w:szCs w:val="24"/>
        </w:rPr>
        <w:t>Русские басни.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sz w:val="24"/>
          <w:szCs w:val="24"/>
        </w:rPr>
        <w:t xml:space="preserve">Жанр басни. Истоки басенного жанра (Эзоп, Лафонтен, русские баснописцы </w:t>
      </w:r>
      <w:r w:rsidRPr="00392A74">
        <w:rPr>
          <w:sz w:val="24"/>
          <w:szCs w:val="24"/>
          <w:lang w:val="en-US"/>
        </w:rPr>
        <w:t>XVIII</w:t>
      </w:r>
      <w:r w:rsidRPr="00392A74">
        <w:rPr>
          <w:sz w:val="24"/>
          <w:szCs w:val="24"/>
        </w:rPr>
        <w:t xml:space="preserve"> века).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Иван Андреевич Крылов.</w:t>
      </w:r>
      <w:r w:rsidRPr="00392A74">
        <w:rPr>
          <w:sz w:val="24"/>
          <w:szCs w:val="24"/>
        </w:rPr>
        <w:t xml:space="preserve"> Краткий рассказ о баснописце. </w:t>
      </w:r>
      <w:r w:rsidRPr="00392A74">
        <w:rPr>
          <w:b/>
          <w:i/>
          <w:sz w:val="24"/>
          <w:szCs w:val="24"/>
        </w:rPr>
        <w:t>«Ворона и Лисица», «Волк и Ягненок», «Свинья под дубом».</w:t>
      </w:r>
      <w:r w:rsidRPr="00392A74">
        <w:rPr>
          <w:sz w:val="24"/>
          <w:szCs w:val="24"/>
        </w:rPr>
        <w:t xml:space="preserve"> Осмеяние пороков – грубой силы, жадности, неблагодарности, хитрости. </w:t>
      </w:r>
      <w:r w:rsidRPr="00392A74">
        <w:rPr>
          <w:b/>
          <w:i/>
          <w:sz w:val="24"/>
          <w:szCs w:val="24"/>
        </w:rPr>
        <w:t>«Волк на псарне»</w:t>
      </w:r>
      <w:r w:rsidRPr="00392A74">
        <w:rPr>
          <w:sz w:val="24"/>
          <w:szCs w:val="24"/>
        </w:rPr>
        <w:t xml:space="preserve"> - отражение исторических событий в басне; патриотическая позиция автора.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rPr>
          <w:sz w:val="24"/>
          <w:szCs w:val="24"/>
        </w:rPr>
      </w:pPr>
      <w:r w:rsidRPr="00392A74">
        <w:rPr>
          <w:sz w:val="24"/>
          <w:szCs w:val="24"/>
        </w:rPr>
        <w:t>Рассказ и мораль в басне. Аллегория. Выразительное чтение басен (инсценирование).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Басня (развитие представления), аллегория (начальное представление), понятие об эзоповом языке.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 xml:space="preserve">Василий Андреевич Жуковский. </w:t>
      </w:r>
      <w:r w:rsidRPr="00392A74">
        <w:rPr>
          <w:sz w:val="24"/>
          <w:szCs w:val="24"/>
        </w:rPr>
        <w:t>Краткий рассказ о поэте.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«Спящая царевна».</w:t>
      </w:r>
      <w:r w:rsidRPr="00392A74">
        <w:rPr>
          <w:sz w:val="24"/>
          <w:szCs w:val="24"/>
        </w:rPr>
        <w:t xml:space="preserve"> Сходные и различные черты сказки Жуковского и народной сказки. Герои литературной сказки, особенности сюжета.</w:t>
      </w:r>
      <w:r w:rsidRPr="00392A74">
        <w:rPr>
          <w:b/>
          <w:i/>
          <w:sz w:val="24"/>
          <w:szCs w:val="24"/>
        </w:rPr>
        <w:t>«Кубок».</w:t>
      </w:r>
      <w:r w:rsidRPr="00392A74">
        <w:rPr>
          <w:sz w:val="24"/>
          <w:szCs w:val="24"/>
        </w:rPr>
        <w:t xml:space="preserve"> Благородство и жестокость. Герои баллады.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Баллада (начальное представление).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Александр Сергеевич Пушкин.</w:t>
      </w:r>
      <w:r w:rsidRPr="00392A74">
        <w:rPr>
          <w:sz w:val="24"/>
          <w:szCs w:val="24"/>
        </w:rPr>
        <w:t xml:space="preserve"> Краткий рассказ о жизни поэта (детство, годы учения).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sz w:val="24"/>
          <w:szCs w:val="24"/>
        </w:rPr>
        <w:t xml:space="preserve">Стихотворение </w:t>
      </w:r>
      <w:r w:rsidRPr="00392A74">
        <w:rPr>
          <w:b/>
          <w:i/>
          <w:sz w:val="24"/>
          <w:szCs w:val="24"/>
        </w:rPr>
        <w:t>«Няне»</w:t>
      </w:r>
      <w:r w:rsidRPr="00392A74">
        <w:rPr>
          <w:sz w:val="24"/>
          <w:szCs w:val="24"/>
        </w:rPr>
        <w:t xml:space="preserve"> - поэтизация образа няни; мотивы одиночества и грусти, скрашиваемые любовью няни, её сказками и песнями.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«У лукоморья дуб зеленый…».</w:t>
      </w:r>
      <w:r w:rsidRPr="00392A74">
        <w:rPr>
          <w:sz w:val="24"/>
          <w:szCs w:val="24"/>
        </w:rPr>
        <w:t xml:space="preserve"> Пролог к поэме «Руслан и Людмила» - собирательная картина сюжетов, образов и событий народных сказок, мотивы и сюжеты пушкинского произведения.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«Сказка о мертвой царевне и семи богатырях»</w:t>
      </w:r>
      <w:r w:rsidRPr="00392A74">
        <w:rPr>
          <w:sz w:val="24"/>
          <w:szCs w:val="24"/>
        </w:rPr>
        <w:t xml:space="preserve"> - её истоки (сопоставление с русским народными сказками, сказкой Жуковского «Спящая царевна», со сказками братьев Гримм; «бродячие сюжеты»). Противостояние добрых и злых сил в сказке. Царица и царевна, мачеха и падчерица. Помощники царе</w:t>
      </w:r>
      <w:r w:rsidR="00CF18F4">
        <w:rPr>
          <w:sz w:val="24"/>
          <w:szCs w:val="24"/>
        </w:rPr>
        <w:t xml:space="preserve">вны. Елисей и богатыри. </w:t>
      </w:r>
      <w:r w:rsidRPr="00392A74">
        <w:rPr>
          <w:sz w:val="24"/>
          <w:szCs w:val="24"/>
        </w:rPr>
        <w:t xml:space="preserve"> Сходство и различие литературной пушкинской сказки и сказки народной. Народная мораль, нравственность – красота внешняя и внутренняя, победа добра над злом, гармоничность положительных героев. Поэтичность, музыкальность пушкинской сказки.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Литературная сказка (начальное представление). Стихотворная и прозаическая речь. Рифма, ритм, строфа, способы рифмовки.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lastRenderedPageBreak/>
        <w:t xml:space="preserve">Всеволод Михайлович Гаршин. </w:t>
      </w:r>
      <w:r w:rsidRPr="00392A74">
        <w:rPr>
          <w:b/>
          <w:i/>
          <w:sz w:val="24"/>
          <w:szCs w:val="24"/>
        </w:rPr>
        <w:t>«</w:t>
      </w:r>
      <w:r w:rsidRPr="00392A74">
        <w:rPr>
          <w:b/>
          <w:i/>
          <w:sz w:val="24"/>
          <w:szCs w:val="24"/>
          <w:lang w:val="en-US"/>
        </w:rPr>
        <w:t>AttaleaPrinceps</w:t>
      </w:r>
      <w:r w:rsidRPr="00392A74">
        <w:rPr>
          <w:b/>
          <w:i/>
          <w:sz w:val="24"/>
          <w:szCs w:val="24"/>
        </w:rPr>
        <w:t>».</w:t>
      </w:r>
      <w:r w:rsidRPr="00392A74">
        <w:rPr>
          <w:sz w:val="24"/>
          <w:szCs w:val="24"/>
        </w:rPr>
        <w:t>Героическое и обыденное в сказке. Трагический финал и жизнеутверждающий пафос произведения.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 xml:space="preserve">Михаил Юрьевич Лермонтов. </w:t>
      </w:r>
      <w:r w:rsidRPr="00392A74">
        <w:rPr>
          <w:sz w:val="24"/>
          <w:szCs w:val="24"/>
        </w:rPr>
        <w:t xml:space="preserve">Краткий рассказ о поэте. 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«Бородино»</w:t>
      </w:r>
      <w:r w:rsidRPr="00392A74">
        <w:rPr>
          <w:sz w:val="24"/>
          <w:szCs w:val="24"/>
        </w:rPr>
        <w:t xml:space="preserve"> - отклик на 25-летнюю годовщину Бородинского сражения (1837). Историческая основа стихотворения. Воспроизведение исторического события устами рядового участника сражения. Мастерство Лермонтова в создании батальных сцен. Сочетание разговорных интонаций с патриотическим пафосом стихотворения.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Сравнение, гипербола, эпитет (развитие представлений), метафора, звукопись, аллитерация (начальное представление).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Николай Васильевич Гоголь.</w:t>
      </w:r>
      <w:r w:rsidRPr="00392A74">
        <w:rPr>
          <w:sz w:val="24"/>
          <w:szCs w:val="24"/>
        </w:rPr>
        <w:t xml:space="preserve"> Краткий рассказ о писателе. 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 xml:space="preserve">«Заколдованное место» </w:t>
      </w:r>
      <w:r w:rsidRPr="00392A74">
        <w:rPr>
          <w:sz w:val="24"/>
          <w:szCs w:val="24"/>
        </w:rPr>
        <w:t>- повесть из книги «Вечера на хуторе близ Диканьки». Поэтизация народной жизни, народных преданий, сочетание светлого и мрачного, комического и лирического, реального и фантастического.</w:t>
      </w:r>
    </w:p>
    <w:p w:rsidR="00A77A29" w:rsidRDefault="001E0F06" w:rsidP="00A77A29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Фантастика (развитие представлений).</w:t>
      </w:r>
      <w:r w:rsidR="00A77A29">
        <w:rPr>
          <w:i/>
          <w:sz w:val="24"/>
          <w:szCs w:val="24"/>
        </w:rPr>
        <w:t xml:space="preserve"> Юмор (развитие представлений).</w:t>
      </w:r>
    </w:p>
    <w:p w:rsidR="001E0F06" w:rsidRPr="00A77A29" w:rsidRDefault="001E0F06" w:rsidP="00A77A29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b/>
          <w:sz w:val="24"/>
          <w:szCs w:val="24"/>
        </w:rPr>
        <w:t>Николай Алексеевич Некрасов.</w:t>
      </w:r>
      <w:r w:rsidRPr="00392A74">
        <w:rPr>
          <w:sz w:val="24"/>
          <w:szCs w:val="24"/>
        </w:rPr>
        <w:t xml:space="preserve"> Краткий рассказ о поэте.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 xml:space="preserve">«На Волге». </w:t>
      </w:r>
      <w:r w:rsidRPr="00392A74">
        <w:rPr>
          <w:sz w:val="24"/>
          <w:szCs w:val="24"/>
        </w:rPr>
        <w:t>Картины природы. Раздумья поэта о судьбе народа. Вера в потенциальные силы народ, лучшую его судьбу.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«Есть женщины в русских селеньях…».</w:t>
      </w:r>
      <w:r w:rsidRPr="00392A74">
        <w:rPr>
          <w:sz w:val="24"/>
          <w:szCs w:val="24"/>
        </w:rPr>
        <w:t xml:space="preserve"> Поэтический образ русской женщины.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sz w:val="24"/>
          <w:szCs w:val="24"/>
        </w:rPr>
        <w:t xml:space="preserve">Стихотворение </w:t>
      </w:r>
      <w:r w:rsidRPr="00392A74">
        <w:rPr>
          <w:b/>
          <w:i/>
          <w:sz w:val="24"/>
          <w:szCs w:val="24"/>
        </w:rPr>
        <w:t>«Крестьянские дети».</w:t>
      </w:r>
      <w:r w:rsidRPr="00392A74">
        <w:rPr>
          <w:sz w:val="24"/>
          <w:szCs w:val="24"/>
        </w:rPr>
        <w:t xml:space="preserve"> Картины вольной жизни крестьянских детей, их забавы, приобщение к труду взрослых. Мир детства – короткая пора в жизни крестьянина. Речевая характеристика персонажей.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Эпитет (развитие представлений).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Иван Сергеевич Тургенев.</w:t>
      </w:r>
      <w:r w:rsidRPr="00392A74">
        <w:rPr>
          <w:sz w:val="24"/>
          <w:szCs w:val="24"/>
        </w:rPr>
        <w:t xml:space="preserve"> Краткий рассказ о писателе.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«Муму»</w:t>
      </w:r>
      <w:r w:rsidRPr="00392A74">
        <w:rPr>
          <w:sz w:val="24"/>
          <w:szCs w:val="24"/>
        </w:rPr>
        <w:t xml:space="preserve"> - повествование о жизни в эпоху крепостного права. Духовные и нравственные качества Герасима: сила, достоинство, сострадание к окружающим, великодушие, трудолюбие. Немота главного героя – символ немого протеста крепостных.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Портрет, пейзаж (начальное представление). Литературный герой (начальное представление).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 xml:space="preserve">Афанасий Афанасьевич Фет. </w:t>
      </w:r>
      <w:r w:rsidRPr="00392A74">
        <w:rPr>
          <w:sz w:val="24"/>
          <w:szCs w:val="24"/>
        </w:rPr>
        <w:t xml:space="preserve">Краткий рассказ о поэте. Стихотворение </w:t>
      </w:r>
      <w:r w:rsidRPr="00392A74">
        <w:rPr>
          <w:b/>
          <w:i/>
          <w:sz w:val="24"/>
          <w:szCs w:val="24"/>
        </w:rPr>
        <w:t xml:space="preserve">«Весенний дождь» </w:t>
      </w:r>
      <w:r w:rsidRPr="00392A74">
        <w:rPr>
          <w:sz w:val="24"/>
          <w:szCs w:val="24"/>
        </w:rPr>
        <w:t>- радостная, яркая, полная движения картина весенней природы.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Лев Николаевич Толстой.</w:t>
      </w:r>
      <w:r w:rsidRPr="00392A74">
        <w:rPr>
          <w:sz w:val="24"/>
          <w:szCs w:val="24"/>
        </w:rPr>
        <w:t xml:space="preserve"> Краткий рассказ о писателе.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«Кавказский пленник».</w:t>
      </w:r>
      <w:r w:rsidRPr="00392A74">
        <w:rPr>
          <w:sz w:val="24"/>
          <w:szCs w:val="24"/>
        </w:rPr>
        <w:t xml:space="preserve"> Бессмысленность и жестокость национальной вражды. Жилин и Костылин – два разных характера, две разные судьбы. Жилин и Дина. Душевная близость людей из враждующих лагерей. Утверждение гуманистических идеалов.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Сравнение (развитие представлений). Сюжет (начальное представление).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Антон Павлович Чехов.</w:t>
      </w:r>
      <w:r w:rsidRPr="00392A74">
        <w:rPr>
          <w:sz w:val="24"/>
          <w:szCs w:val="24"/>
        </w:rPr>
        <w:t xml:space="preserve"> Краткий рассказ о писателе. </w:t>
      </w:r>
      <w:r w:rsidRPr="00392A74">
        <w:rPr>
          <w:b/>
          <w:i/>
          <w:sz w:val="24"/>
          <w:szCs w:val="24"/>
        </w:rPr>
        <w:t>«Хирургия»</w:t>
      </w:r>
      <w:r w:rsidRPr="00392A74">
        <w:rPr>
          <w:sz w:val="24"/>
          <w:szCs w:val="24"/>
        </w:rPr>
        <w:t xml:space="preserve"> - осмеяние глупости и невежества героев рассказа. Юмор ситуации. Речь персонажей как средство их характеристики.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Юмор (развитие представлений).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392A74">
        <w:rPr>
          <w:b/>
          <w:sz w:val="24"/>
          <w:szCs w:val="24"/>
        </w:rPr>
        <w:t xml:space="preserve">Поэты </w:t>
      </w:r>
      <w:r w:rsidRPr="00392A74">
        <w:rPr>
          <w:b/>
          <w:sz w:val="24"/>
          <w:szCs w:val="24"/>
          <w:lang w:val="en-US"/>
        </w:rPr>
        <w:t>XIX</w:t>
      </w:r>
      <w:r w:rsidRPr="00392A74">
        <w:rPr>
          <w:b/>
          <w:sz w:val="24"/>
          <w:szCs w:val="24"/>
        </w:rPr>
        <w:t xml:space="preserve"> века о Родине и родной природе.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sz w:val="24"/>
          <w:szCs w:val="24"/>
        </w:rPr>
        <w:lastRenderedPageBreak/>
        <w:t>Ф.И. Тютчев «Зима недаром злится», «Как весел грохот летних бурь», «Есть в осени первоначальной»; А.Н. Плещеев «Весна», И.С. Никитин «Утро», «Зимняя ночь в деревне»; А.Н. Майков «Ласточки»; И.З. Суриков «Зима». Выразительное чтение стихотворений.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Стихотворный ритм как средство передачи эмоционального состояния, настроения.</w:t>
      </w:r>
    </w:p>
    <w:p w:rsidR="001E0F06" w:rsidRPr="00392A74" w:rsidRDefault="001E0F06" w:rsidP="00A77A29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392A74">
        <w:rPr>
          <w:b/>
          <w:sz w:val="24"/>
          <w:szCs w:val="24"/>
        </w:rPr>
        <w:t xml:space="preserve">Из литературы </w:t>
      </w:r>
      <w:r w:rsidRPr="00392A74">
        <w:rPr>
          <w:b/>
          <w:sz w:val="24"/>
          <w:szCs w:val="24"/>
          <w:lang w:val="en-US"/>
        </w:rPr>
        <w:t>XX</w:t>
      </w:r>
      <w:r w:rsidRPr="00392A74">
        <w:rPr>
          <w:b/>
          <w:sz w:val="24"/>
          <w:szCs w:val="24"/>
        </w:rPr>
        <w:t xml:space="preserve"> века.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 xml:space="preserve">Иван Алексеевич Бунин. </w:t>
      </w:r>
      <w:r w:rsidRPr="00392A74">
        <w:rPr>
          <w:sz w:val="24"/>
          <w:szCs w:val="24"/>
        </w:rPr>
        <w:t>Краткий рассказ о писателе.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«Косцы».</w:t>
      </w:r>
      <w:r w:rsidRPr="00392A74">
        <w:rPr>
          <w:sz w:val="24"/>
          <w:szCs w:val="24"/>
        </w:rPr>
        <w:t xml:space="preserve"> Восприятие прекрасного. Эстетическое и этическое в рассказе. Кровное родство героев с бескрайними просторами русской земли, душевным складом песен и сказок. Рассказ «Косцы» как поэтическое воспоминание о Родине.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Владимир Галактионович Короленко</w:t>
      </w:r>
      <w:r w:rsidRPr="00392A74">
        <w:rPr>
          <w:sz w:val="24"/>
          <w:szCs w:val="24"/>
        </w:rPr>
        <w:t>. Краткий рассказ о писателе.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«В дурном обществе».</w:t>
      </w:r>
      <w:r w:rsidRPr="00392A74">
        <w:rPr>
          <w:sz w:val="24"/>
          <w:szCs w:val="24"/>
        </w:rPr>
        <w:t xml:space="preserve"> Жизнь детей из благополучной и обездоленной семей. Их общение. Доброта и сострадание героев повести. Образ серого сонного города. Равнодушие окружающих людей к беднякам. Вася, Валек, Маруся, Тыбурций. Отец и сын. Размышления героев. Взаимопонимание – основа отношений в семье.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 xml:space="preserve">Теория литературы. Портрет (развитие представлений). Композиция литературного произведения (начальное представление).  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Сергей Александрович Есенин.</w:t>
      </w:r>
      <w:r w:rsidRPr="00392A74">
        <w:rPr>
          <w:sz w:val="24"/>
          <w:szCs w:val="24"/>
        </w:rPr>
        <w:t xml:space="preserve"> Рассказ о поэте. Стихотворение </w:t>
      </w:r>
      <w:r w:rsidRPr="00392A74">
        <w:rPr>
          <w:b/>
          <w:i/>
          <w:sz w:val="24"/>
          <w:szCs w:val="24"/>
        </w:rPr>
        <w:t>«Я покинул родимый дом…», «Низкий дом с голубыми ставнями…»</w:t>
      </w:r>
      <w:r w:rsidRPr="00392A74">
        <w:rPr>
          <w:sz w:val="24"/>
          <w:szCs w:val="24"/>
        </w:rPr>
        <w:t xml:space="preserve"> - поэтическое изображение родной природы. Образы малой родины, родных людей как изначальный исток образа Родины, России. Своеобразие языка есенинской лирики.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Павел Петрович Бажов.</w:t>
      </w:r>
      <w:r w:rsidRPr="00392A74">
        <w:rPr>
          <w:sz w:val="24"/>
          <w:szCs w:val="24"/>
        </w:rPr>
        <w:t xml:space="preserve"> Краткий рассказ о писателе.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«Медной горы Хозяйка».</w:t>
      </w:r>
      <w:r w:rsidRPr="00392A74">
        <w:rPr>
          <w:sz w:val="24"/>
          <w:szCs w:val="24"/>
        </w:rPr>
        <w:t xml:space="preserve"> Реальность и фантастика. Честность, добросовестность, трудолюбие и талант главного героя. Стремление к совершенному мастерству. Тайны мастерства. Своеобразие языка, интонации сказа.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Сказ как жанр литературы (начальное представление).   Сказ и сказка (общее и различное).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Константин Георгиевич Паустовский</w:t>
      </w:r>
      <w:r w:rsidRPr="00392A74">
        <w:rPr>
          <w:sz w:val="24"/>
          <w:szCs w:val="24"/>
        </w:rPr>
        <w:t>. Краткий рассказ о писателе.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«Теплый хлеб», «Заячьи лапы».</w:t>
      </w:r>
      <w:r w:rsidRPr="00392A74">
        <w:rPr>
          <w:sz w:val="24"/>
          <w:szCs w:val="24"/>
        </w:rPr>
        <w:t xml:space="preserve"> Доброта и сострадание, реальное и фантастическое в сказках Паустовского.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Самуил Яковлевич Маршак.</w:t>
      </w:r>
      <w:r w:rsidRPr="00392A74">
        <w:rPr>
          <w:sz w:val="24"/>
          <w:szCs w:val="24"/>
        </w:rPr>
        <w:t xml:space="preserve"> Краткий рассказ о писателе.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«Двенадцать месяцев»</w:t>
      </w:r>
      <w:r w:rsidRPr="00392A74">
        <w:rPr>
          <w:sz w:val="24"/>
          <w:szCs w:val="24"/>
        </w:rPr>
        <w:t xml:space="preserve"> - пьеса-сказка. Положительные и отрицательные герои. Победа добра над злом – традиция русских народных сказок. Художественные особенности пьесы-сказки.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Драма как род литературы (начальное представление).   Пьеса-сказка.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Андрей Платонович Платонов</w:t>
      </w:r>
      <w:r w:rsidRPr="00392A74">
        <w:rPr>
          <w:sz w:val="24"/>
          <w:szCs w:val="24"/>
        </w:rPr>
        <w:t>. Краткий рассказ о писателе.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«Никита».</w:t>
      </w:r>
      <w:r w:rsidRPr="00392A74">
        <w:rPr>
          <w:sz w:val="24"/>
          <w:szCs w:val="24"/>
        </w:rPr>
        <w:t xml:space="preserve"> Быль и фантастика. Главный герой рассказа, единство героя с природой, одухотворение природы в его воображении – жизнь как борьба добра и зла, смена радости и грусти, страдания и счастья. Оптимистическое восприятие окружающего мира.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Фантастика в литературном произведении (развитие представлений).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Виктор Петрович Астафьев.</w:t>
      </w:r>
      <w:r w:rsidRPr="00392A74">
        <w:rPr>
          <w:sz w:val="24"/>
          <w:szCs w:val="24"/>
        </w:rPr>
        <w:t xml:space="preserve"> Краткий рассказ о писателе.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«Васюткино озеро».</w:t>
      </w:r>
      <w:r w:rsidRPr="00392A74">
        <w:rPr>
          <w:sz w:val="24"/>
          <w:szCs w:val="24"/>
        </w:rPr>
        <w:t xml:space="preserve"> Бесстрашие, терпение, любовь к природе и ее понимание, находчивость в экстремальных обстоятельствах. Поведение героя в лесу. основные черты характера героя. «Открытие» Васюткой нового озера. Становление характера юного героя через испытания, преодоление сложных жизненных ситуаций.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 xml:space="preserve">Теория литературы. Автобиографичность литературного произведения (начальное представление).  </w:t>
      </w:r>
    </w:p>
    <w:p w:rsidR="00A77A29" w:rsidRDefault="001E0F06" w:rsidP="00A77A29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lastRenderedPageBreak/>
        <w:t>Стихотворные произведения о войне.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sz w:val="24"/>
          <w:szCs w:val="24"/>
        </w:rPr>
        <w:t>Патриотические подвиги в годы Великой Отечественной войны. К.М.Симонов «Майор привез мальчишку на лафете»; А.Т.Твардовский «Рассказ танкиста». Война и дети – трагическая и героическая тема произведений о Великой Отечественной войне.</w:t>
      </w:r>
    </w:p>
    <w:p w:rsidR="001E0F06" w:rsidRPr="00392A74" w:rsidRDefault="001E0F06" w:rsidP="00A77A29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392A74">
        <w:rPr>
          <w:b/>
          <w:sz w:val="24"/>
          <w:szCs w:val="24"/>
        </w:rPr>
        <w:t>Произведения о Родине и родной природе.</w:t>
      </w:r>
    </w:p>
    <w:p w:rsidR="001E0F06" w:rsidRPr="00392A74" w:rsidRDefault="001E0F06" w:rsidP="008A5BE2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sz w:val="24"/>
          <w:szCs w:val="24"/>
        </w:rPr>
        <w:t>И.Бунин «Помню долгий зимний вечер…»; А.Прокофьев «Аленушка»; Д.Кедрин «Аленушка»; Н.Рубцов «Родная деревня»; Дон Аминадо «Города и годы». Конкретные пейзажные зарисовки и обобщенный образ России.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Саша Черный.</w:t>
      </w:r>
      <w:r w:rsidRPr="00392A74">
        <w:rPr>
          <w:sz w:val="24"/>
          <w:szCs w:val="24"/>
        </w:rPr>
        <w:t xml:space="preserve"> «Кавказский пленник», «Игорь-Робинзон». Образы и сюжеты литературной классики как темы произведений для детей.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Юмор (развитие понятия).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392A74">
        <w:rPr>
          <w:b/>
          <w:sz w:val="24"/>
          <w:szCs w:val="24"/>
        </w:rPr>
        <w:t>Из зарубежной литературы.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Роберт Льюис Стивенсон</w:t>
      </w:r>
      <w:r w:rsidRPr="00392A74">
        <w:rPr>
          <w:sz w:val="24"/>
          <w:szCs w:val="24"/>
        </w:rPr>
        <w:t>. Краткий рассказ о писателе.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«Вересковый мед».</w:t>
      </w:r>
      <w:r w:rsidRPr="00392A74">
        <w:rPr>
          <w:sz w:val="24"/>
          <w:szCs w:val="24"/>
        </w:rPr>
        <w:t xml:space="preserve"> Подвиг героя во имя сохранения традиций предков.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392A74">
        <w:rPr>
          <w:i/>
          <w:sz w:val="24"/>
          <w:szCs w:val="24"/>
        </w:rPr>
        <w:t>Теория литературы. Баллада (развитие представлений).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Даниэль Дефо.</w:t>
      </w:r>
      <w:r w:rsidRPr="00392A74">
        <w:rPr>
          <w:sz w:val="24"/>
          <w:szCs w:val="24"/>
        </w:rPr>
        <w:t xml:space="preserve"> Краткий рассказ о писателе.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«Робинзон Крузо».</w:t>
      </w:r>
      <w:r w:rsidRPr="00392A74">
        <w:rPr>
          <w:sz w:val="24"/>
          <w:szCs w:val="24"/>
        </w:rPr>
        <w:t xml:space="preserve"> Жизнь и необычайные приключения Робинзона Крузо, характер героя. Гимн неисчерпаемым возможностям человека.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Ханс Кристиан Андерсен.</w:t>
      </w:r>
      <w:r w:rsidRPr="00392A74">
        <w:rPr>
          <w:sz w:val="24"/>
          <w:szCs w:val="24"/>
        </w:rPr>
        <w:t xml:space="preserve"> Краткий рассказ о писателе.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«Снежная королева».</w:t>
      </w:r>
      <w:r w:rsidRPr="00392A74">
        <w:rPr>
          <w:sz w:val="24"/>
          <w:szCs w:val="24"/>
        </w:rPr>
        <w:t xml:space="preserve"> Символический смысл фантастических образов и художественных деталей в сказке. Кай и Герда. Помощники Герды.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Жорж Санд</w:t>
      </w:r>
      <w:r w:rsidRPr="00392A74">
        <w:rPr>
          <w:b/>
          <w:i/>
          <w:sz w:val="24"/>
          <w:szCs w:val="24"/>
        </w:rPr>
        <w:t xml:space="preserve"> «О чем говорят цветы».</w:t>
      </w:r>
      <w:r w:rsidRPr="00392A74">
        <w:rPr>
          <w:sz w:val="24"/>
          <w:szCs w:val="24"/>
        </w:rPr>
        <w:t xml:space="preserve"> Спор героев о прекрасном. Речевая характеристика персонажей.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Марк Твен.</w:t>
      </w:r>
      <w:r w:rsidRPr="00392A74">
        <w:rPr>
          <w:sz w:val="24"/>
          <w:szCs w:val="24"/>
        </w:rPr>
        <w:t xml:space="preserve"> Краткий рассказ о писателе.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«Приключения Тома Сойера».</w:t>
      </w:r>
      <w:r w:rsidRPr="00392A74">
        <w:rPr>
          <w:sz w:val="24"/>
          <w:szCs w:val="24"/>
        </w:rPr>
        <w:t xml:space="preserve"> Том и Гек. Дружба мальчиков. Игры, забавы, находчивость, предприимчивость. Черты характера Тома, раскрывающиеся в отношениях с друзьями. Том и Беки, их дружба. Внутренний мир героев М. Твена.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sz w:val="24"/>
          <w:szCs w:val="24"/>
        </w:rPr>
        <w:t>Джек Лондон</w:t>
      </w:r>
      <w:r w:rsidRPr="00392A74">
        <w:rPr>
          <w:sz w:val="24"/>
          <w:szCs w:val="24"/>
        </w:rPr>
        <w:t>. Краткий рассказ о писателе.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392A74">
        <w:rPr>
          <w:b/>
          <w:i/>
          <w:sz w:val="24"/>
          <w:szCs w:val="24"/>
        </w:rPr>
        <w:t>«Сказание о Кише»</w:t>
      </w:r>
      <w:r w:rsidRPr="00392A74">
        <w:rPr>
          <w:sz w:val="24"/>
          <w:szCs w:val="24"/>
        </w:rPr>
        <w:t xml:space="preserve"> - сказание о взрослении подростка, вынужденного добывать пищу, заботиться о старших. Уважение взрослых. Характер мальчика – смелость, мужество, изобретательность, смекалка, чувство собственного достоинства – опора в трудных жизненных обстоятельствах. Мастерство писателя в поэтическом изображении жизни северного народа.</w:t>
      </w:r>
    </w:p>
    <w:p w:rsidR="001E0F06" w:rsidRPr="00392A74" w:rsidRDefault="001E0F06" w:rsidP="00A77A2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E61887" w:rsidRPr="00392A74" w:rsidRDefault="00E61887" w:rsidP="00CF18F4">
      <w:pPr>
        <w:shd w:val="clear" w:color="auto" w:fill="FFFFFF"/>
        <w:ind w:right="14"/>
        <w:jc w:val="both"/>
        <w:rPr>
          <w:b/>
          <w:color w:val="000000"/>
          <w:sz w:val="24"/>
          <w:szCs w:val="24"/>
        </w:rPr>
      </w:pPr>
      <w:r w:rsidRPr="00392A74">
        <w:rPr>
          <w:b/>
          <w:color w:val="000000"/>
          <w:spacing w:val="-1"/>
          <w:sz w:val="24"/>
          <w:szCs w:val="24"/>
        </w:rPr>
        <w:t>Распределение учебных часов по разделам программы</w:t>
      </w:r>
    </w:p>
    <w:p w:rsidR="002A5D35" w:rsidRPr="00CF18F4" w:rsidRDefault="00A978D7" w:rsidP="000263C8">
      <w:pPr>
        <w:pStyle w:val="a5"/>
        <w:numPr>
          <w:ilvl w:val="0"/>
          <w:numId w:val="6"/>
        </w:numPr>
        <w:shd w:val="clear" w:color="auto" w:fill="FFFFFF"/>
        <w:tabs>
          <w:tab w:val="left" w:pos="806"/>
        </w:tabs>
        <w:jc w:val="both"/>
        <w:rPr>
          <w:sz w:val="24"/>
          <w:szCs w:val="24"/>
        </w:rPr>
      </w:pPr>
      <w:r w:rsidRPr="00CF18F4">
        <w:rPr>
          <w:sz w:val="24"/>
          <w:szCs w:val="24"/>
        </w:rPr>
        <w:t xml:space="preserve">Введение </w:t>
      </w:r>
      <w:r w:rsidR="00505C30">
        <w:rPr>
          <w:sz w:val="24"/>
          <w:szCs w:val="24"/>
        </w:rPr>
        <w:t xml:space="preserve">- </w:t>
      </w:r>
      <w:r w:rsidR="00505C30" w:rsidRPr="00505C30">
        <w:rPr>
          <w:b/>
          <w:sz w:val="24"/>
          <w:szCs w:val="24"/>
        </w:rPr>
        <w:t>2</w:t>
      </w:r>
      <w:r w:rsidR="00E61887" w:rsidRPr="00505C30">
        <w:rPr>
          <w:b/>
          <w:sz w:val="24"/>
          <w:szCs w:val="24"/>
        </w:rPr>
        <w:t>ч.</w:t>
      </w:r>
    </w:p>
    <w:p w:rsidR="00E61887" w:rsidRPr="00392A74" w:rsidRDefault="00521F96" w:rsidP="000263C8">
      <w:pPr>
        <w:pStyle w:val="a5"/>
        <w:numPr>
          <w:ilvl w:val="0"/>
          <w:numId w:val="3"/>
        </w:numPr>
        <w:shd w:val="clear" w:color="auto" w:fill="FFFFFF"/>
        <w:tabs>
          <w:tab w:val="left" w:pos="806"/>
        </w:tabs>
        <w:jc w:val="both"/>
        <w:rPr>
          <w:sz w:val="24"/>
          <w:szCs w:val="24"/>
        </w:rPr>
      </w:pPr>
      <w:r w:rsidRPr="00392A74">
        <w:rPr>
          <w:sz w:val="24"/>
          <w:szCs w:val="24"/>
        </w:rPr>
        <w:t xml:space="preserve">Устное народное творчество – </w:t>
      </w:r>
      <w:r w:rsidR="00505C30" w:rsidRPr="00505C30">
        <w:rPr>
          <w:b/>
          <w:sz w:val="24"/>
          <w:szCs w:val="24"/>
        </w:rPr>
        <w:t>8</w:t>
      </w:r>
      <w:r w:rsidR="00E61887" w:rsidRPr="00505C30">
        <w:rPr>
          <w:b/>
          <w:sz w:val="24"/>
          <w:szCs w:val="24"/>
        </w:rPr>
        <w:t>ч</w:t>
      </w:r>
      <w:r w:rsidR="00E61887" w:rsidRPr="00392A74">
        <w:rPr>
          <w:sz w:val="24"/>
          <w:szCs w:val="24"/>
        </w:rPr>
        <w:t>.</w:t>
      </w:r>
      <w:r w:rsidR="007D60AC">
        <w:rPr>
          <w:sz w:val="24"/>
          <w:szCs w:val="24"/>
        </w:rPr>
        <w:t xml:space="preserve"> </w:t>
      </w:r>
    </w:p>
    <w:p w:rsidR="00E61887" w:rsidRPr="00392A74" w:rsidRDefault="00E61887" w:rsidP="000263C8">
      <w:pPr>
        <w:pStyle w:val="a5"/>
        <w:numPr>
          <w:ilvl w:val="0"/>
          <w:numId w:val="3"/>
        </w:numPr>
        <w:shd w:val="clear" w:color="auto" w:fill="FFFFFF"/>
        <w:tabs>
          <w:tab w:val="left" w:pos="806"/>
        </w:tabs>
        <w:jc w:val="both"/>
        <w:rPr>
          <w:sz w:val="24"/>
          <w:szCs w:val="24"/>
        </w:rPr>
      </w:pPr>
      <w:r w:rsidRPr="00392A74">
        <w:rPr>
          <w:sz w:val="24"/>
          <w:szCs w:val="24"/>
        </w:rPr>
        <w:t>Из древнерусской литературы  –</w:t>
      </w:r>
      <w:r w:rsidR="00505C30">
        <w:rPr>
          <w:sz w:val="24"/>
          <w:szCs w:val="24"/>
        </w:rPr>
        <w:t xml:space="preserve"> </w:t>
      </w:r>
      <w:r w:rsidR="00505C30" w:rsidRPr="00505C30">
        <w:rPr>
          <w:b/>
          <w:sz w:val="24"/>
          <w:szCs w:val="24"/>
        </w:rPr>
        <w:t>3</w:t>
      </w:r>
      <w:r w:rsidRPr="00505C30">
        <w:rPr>
          <w:b/>
          <w:sz w:val="24"/>
          <w:szCs w:val="24"/>
        </w:rPr>
        <w:t>ч</w:t>
      </w:r>
      <w:r w:rsidRPr="00392A74">
        <w:rPr>
          <w:sz w:val="24"/>
          <w:szCs w:val="24"/>
        </w:rPr>
        <w:t>.</w:t>
      </w:r>
    </w:p>
    <w:p w:rsidR="00AF6433" w:rsidRPr="00392A74" w:rsidRDefault="00127CB5" w:rsidP="000263C8">
      <w:pPr>
        <w:pStyle w:val="a5"/>
        <w:numPr>
          <w:ilvl w:val="0"/>
          <w:numId w:val="3"/>
        </w:numPr>
        <w:shd w:val="clear" w:color="auto" w:fill="FFFFFF"/>
        <w:tabs>
          <w:tab w:val="left" w:pos="806"/>
        </w:tabs>
        <w:jc w:val="both"/>
        <w:rPr>
          <w:sz w:val="24"/>
          <w:szCs w:val="24"/>
        </w:rPr>
      </w:pPr>
      <w:r w:rsidRPr="00392A74">
        <w:rPr>
          <w:sz w:val="24"/>
          <w:szCs w:val="24"/>
        </w:rPr>
        <w:t xml:space="preserve">Из </w:t>
      </w:r>
      <w:r w:rsidR="00505C30">
        <w:rPr>
          <w:sz w:val="24"/>
          <w:szCs w:val="24"/>
        </w:rPr>
        <w:t xml:space="preserve">русской литературы 18 века – </w:t>
      </w:r>
      <w:r w:rsidR="00505C30">
        <w:rPr>
          <w:b/>
          <w:sz w:val="24"/>
          <w:szCs w:val="24"/>
        </w:rPr>
        <w:t>2</w:t>
      </w:r>
      <w:r w:rsidR="00AF6433" w:rsidRPr="00505C30">
        <w:rPr>
          <w:b/>
          <w:sz w:val="24"/>
          <w:szCs w:val="24"/>
        </w:rPr>
        <w:t>ч.</w:t>
      </w:r>
    </w:p>
    <w:p w:rsidR="00CF4938" w:rsidRDefault="00127CB5" w:rsidP="00FF23D8">
      <w:pPr>
        <w:pStyle w:val="a5"/>
        <w:numPr>
          <w:ilvl w:val="0"/>
          <w:numId w:val="3"/>
        </w:numPr>
        <w:shd w:val="clear" w:color="auto" w:fill="FFFFFF"/>
        <w:tabs>
          <w:tab w:val="left" w:pos="806"/>
        </w:tabs>
        <w:jc w:val="both"/>
        <w:rPr>
          <w:sz w:val="24"/>
          <w:szCs w:val="24"/>
        </w:rPr>
      </w:pPr>
      <w:r w:rsidRPr="00CF4938">
        <w:rPr>
          <w:sz w:val="24"/>
          <w:szCs w:val="24"/>
        </w:rPr>
        <w:t xml:space="preserve">Из </w:t>
      </w:r>
      <w:r w:rsidR="00505C30" w:rsidRPr="00CF4938">
        <w:rPr>
          <w:sz w:val="24"/>
          <w:szCs w:val="24"/>
        </w:rPr>
        <w:t xml:space="preserve">русской литературы 19 века – </w:t>
      </w:r>
      <w:r w:rsidR="00505C30" w:rsidRPr="00CF4938">
        <w:rPr>
          <w:b/>
          <w:sz w:val="24"/>
          <w:szCs w:val="24"/>
        </w:rPr>
        <w:t>59</w:t>
      </w:r>
      <w:r w:rsidR="00E61887" w:rsidRPr="00CF4938">
        <w:rPr>
          <w:b/>
          <w:sz w:val="24"/>
          <w:szCs w:val="24"/>
        </w:rPr>
        <w:t>ч</w:t>
      </w:r>
      <w:r w:rsidR="00E61887" w:rsidRPr="00CF4938">
        <w:rPr>
          <w:sz w:val="24"/>
          <w:szCs w:val="24"/>
        </w:rPr>
        <w:t xml:space="preserve">. </w:t>
      </w:r>
    </w:p>
    <w:p w:rsidR="00521F96" w:rsidRPr="00CF4938" w:rsidRDefault="00127CB5" w:rsidP="00FF23D8">
      <w:pPr>
        <w:pStyle w:val="a5"/>
        <w:numPr>
          <w:ilvl w:val="0"/>
          <w:numId w:val="3"/>
        </w:numPr>
        <w:shd w:val="clear" w:color="auto" w:fill="FFFFFF"/>
        <w:tabs>
          <w:tab w:val="left" w:pos="806"/>
        </w:tabs>
        <w:jc w:val="both"/>
        <w:rPr>
          <w:sz w:val="24"/>
          <w:szCs w:val="24"/>
        </w:rPr>
      </w:pPr>
      <w:r w:rsidRPr="00CF4938">
        <w:rPr>
          <w:sz w:val="24"/>
          <w:szCs w:val="24"/>
        </w:rPr>
        <w:lastRenderedPageBreak/>
        <w:t xml:space="preserve">Из </w:t>
      </w:r>
      <w:r w:rsidR="00E61887" w:rsidRPr="00CF4938">
        <w:rPr>
          <w:sz w:val="24"/>
          <w:szCs w:val="24"/>
        </w:rPr>
        <w:t>р</w:t>
      </w:r>
      <w:r w:rsidR="00521F96" w:rsidRPr="00CF4938">
        <w:rPr>
          <w:sz w:val="24"/>
          <w:szCs w:val="24"/>
        </w:rPr>
        <w:t>усской литерату</w:t>
      </w:r>
      <w:r w:rsidR="00505C30" w:rsidRPr="00CF4938">
        <w:rPr>
          <w:sz w:val="24"/>
          <w:szCs w:val="24"/>
        </w:rPr>
        <w:t xml:space="preserve">ры 20 века – </w:t>
      </w:r>
      <w:r w:rsidR="00505C30" w:rsidRPr="00CF4938">
        <w:rPr>
          <w:b/>
          <w:sz w:val="24"/>
          <w:szCs w:val="24"/>
        </w:rPr>
        <w:t>19</w:t>
      </w:r>
      <w:r w:rsidR="00E61887" w:rsidRPr="00CF4938">
        <w:rPr>
          <w:b/>
          <w:sz w:val="24"/>
          <w:szCs w:val="24"/>
        </w:rPr>
        <w:t>ч</w:t>
      </w:r>
      <w:r w:rsidR="00E61887" w:rsidRPr="00CF4938">
        <w:rPr>
          <w:sz w:val="24"/>
          <w:szCs w:val="24"/>
        </w:rPr>
        <w:t xml:space="preserve">. </w:t>
      </w:r>
    </w:p>
    <w:p w:rsidR="00521F96" w:rsidRPr="00392A74" w:rsidRDefault="00521F96" w:rsidP="000263C8">
      <w:pPr>
        <w:pStyle w:val="a5"/>
        <w:numPr>
          <w:ilvl w:val="0"/>
          <w:numId w:val="3"/>
        </w:numPr>
        <w:shd w:val="clear" w:color="auto" w:fill="FFFFFF"/>
        <w:tabs>
          <w:tab w:val="left" w:pos="806"/>
        </w:tabs>
        <w:jc w:val="both"/>
        <w:rPr>
          <w:sz w:val="24"/>
          <w:szCs w:val="24"/>
        </w:rPr>
      </w:pPr>
      <w:r w:rsidRPr="00392A74">
        <w:rPr>
          <w:sz w:val="24"/>
          <w:szCs w:val="24"/>
        </w:rPr>
        <w:t xml:space="preserve">Из зарубежной литературы – </w:t>
      </w:r>
      <w:r w:rsidRPr="006164D0">
        <w:rPr>
          <w:sz w:val="24"/>
          <w:szCs w:val="24"/>
        </w:rPr>
        <w:t>6</w:t>
      </w:r>
      <w:r w:rsidR="00E61887" w:rsidRPr="00392A74">
        <w:rPr>
          <w:sz w:val="24"/>
          <w:szCs w:val="24"/>
        </w:rPr>
        <w:t xml:space="preserve">ч. </w:t>
      </w:r>
    </w:p>
    <w:p w:rsidR="00AF6433" w:rsidRPr="00392A74" w:rsidRDefault="00505C30" w:rsidP="000263C8">
      <w:pPr>
        <w:pStyle w:val="a5"/>
        <w:numPr>
          <w:ilvl w:val="0"/>
          <w:numId w:val="3"/>
        </w:numPr>
        <w:shd w:val="clear" w:color="auto" w:fill="FFFFFF"/>
        <w:tabs>
          <w:tab w:val="left" w:pos="80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Итоговое повторение – </w:t>
      </w:r>
      <w:r>
        <w:rPr>
          <w:b/>
          <w:sz w:val="24"/>
          <w:szCs w:val="24"/>
        </w:rPr>
        <w:t>3</w:t>
      </w:r>
      <w:r w:rsidR="00AF6433" w:rsidRPr="00505C30">
        <w:rPr>
          <w:b/>
          <w:sz w:val="24"/>
          <w:szCs w:val="24"/>
        </w:rPr>
        <w:t>ч</w:t>
      </w:r>
      <w:r w:rsidR="00AF6433" w:rsidRPr="00505C30">
        <w:rPr>
          <w:sz w:val="24"/>
          <w:szCs w:val="24"/>
        </w:rPr>
        <w:t>.</w:t>
      </w:r>
    </w:p>
    <w:p w:rsidR="001F5F66" w:rsidRDefault="007E5161" w:rsidP="001F5F66">
      <w:pPr>
        <w:shd w:val="clear" w:color="auto" w:fill="FFFFFF"/>
        <w:tabs>
          <w:tab w:val="left" w:pos="806"/>
        </w:tabs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ИТОГО: </w:t>
      </w:r>
      <w:r w:rsidR="00CF4938">
        <w:rPr>
          <w:sz w:val="24"/>
          <w:szCs w:val="24"/>
        </w:rPr>
        <w:t>102 часа</w:t>
      </w:r>
    </w:p>
    <w:p w:rsidR="00B060FA" w:rsidRDefault="00B060FA" w:rsidP="001F5F66">
      <w:pPr>
        <w:shd w:val="clear" w:color="auto" w:fill="FFFFFF"/>
        <w:tabs>
          <w:tab w:val="left" w:pos="806"/>
        </w:tabs>
        <w:ind w:left="720"/>
        <w:jc w:val="both"/>
        <w:rPr>
          <w:sz w:val="24"/>
          <w:szCs w:val="24"/>
        </w:rPr>
      </w:pPr>
    </w:p>
    <w:p w:rsidR="00B060FA" w:rsidRDefault="00B060FA" w:rsidP="001F5F66">
      <w:pPr>
        <w:shd w:val="clear" w:color="auto" w:fill="FFFFFF"/>
        <w:tabs>
          <w:tab w:val="left" w:pos="806"/>
        </w:tabs>
        <w:ind w:left="72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6381"/>
        <w:gridCol w:w="2529"/>
      </w:tblGrid>
      <w:tr w:rsidR="00367147" w:rsidRPr="00B060FA" w:rsidTr="00367147">
        <w:tc>
          <w:tcPr>
            <w:tcW w:w="1132" w:type="dxa"/>
          </w:tcPr>
          <w:p w:rsidR="00367147" w:rsidRPr="00B060FA" w:rsidRDefault="00367147" w:rsidP="00367147">
            <w:pPr>
              <w:rPr>
                <w:sz w:val="24"/>
                <w:szCs w:val="24"/>
              </w:rPr>
            </w:pPr>
            <w:r w:rsidRPr="00B060FA">
              <w:rPr>
                <w:sz w:val="24"/>
                <w:szCs w:val="24"/>
              </w:rPr>
              <w:t>№ П/П</w:t>
            </w:r>
          </w:p>
        </w:tc>
        <w:tc>
          <w:tcPr>
            <w:tcW w:w="6381" w:type="dxa"/>
          </w:tcPr>
          <w:p w:rsidR="00367147" w:rsidRPr="00B060FA" w:rsidRDefault="00367147" w:rsidP="00367147">
            <w:pPr>
              <w:rPr>
                <w:sz w:val="24"/>
                <w:szCs w:val="24"/>
              </w:rPr>
            </w:pPr>
            <w:r w:rsidRPr="00B060FA">
              <w:rPr>
                <w:sz w:val="24"/>
                <w:szCs w:val="24"/>
              </w:rPr>
              <w:t>Тема</w:t>
            </w:r>
          </w:p>
        </w:tc>
        <w:tc>
          <w:tcPr>
            <w:tcW w:w="2529" w:type="dxa"/>
          </w:tcPr>
          <w:p w:rsidR="00367147" w:rsidRPr="00B060FA" w:rsidRDefault="00367147" w:rsidP="00367147">
            <w:pPr>
              <w:rPr>
                <w:sz w:val="24"/>
                <w:szCs w:val="24"/>
              </w:rPr>
            </w:pPr>
            <w:r w:rsidRPr="00B060FA">
              <w:rPr>
                <w:sz w:val="24"/>
                <w:szCs w:val="24"/>
              </w:rPr>
              <w:t>Кол-во часов</w:t>
            </w:r>
          </w:p>
        </w:tc>
      </w:tr>
      <w:tr w:rsidR="00367147" w:rsidRPr="00B060FA" w:rsidTr="00367147">
        <w:tc>
          <w:tcPr>
            <w:tcW w:w="10042" w:type="dxa"/>
            <w:gridSpan w:val="3"/>
          </w:tcPr>
          <w:p w:rsidR="00367147" w:rsidRPr="00B060FA" w:rsidRDefault="00367147" w:rsidP="00367147">
            <w:pPr>
              <w:jc w:val="center"/>
              <w:rPr>
                <w:b/>
                <w:sz w:val="24"/>
                <w:szCs w:val="24"/>
              </w:rPr>
            </w:pPr>
            <w:r w:rsidRPr="00B060FA">
              <w:rPr>
                <w:b/>
                <w:sz w:val="24"/>
                <w:szCs w:val="24"/>
              </w:rPr>
              <w:t>ПЕРЕЧЕНЬ КОНТРОЛЬНЫХ ТВОРЧЕСКИХ РАБОТ</w:t>
            </w:r>
          </w:p>
        </w:tc>
      </w:tr>
      <w:tr w:rsidR="00367147" w:rsidRPr="00B060FA" w:rsidTr="00367147">
        <w:tc>
          <w:tcPr>
            <w:tcW w:w="1132" w:type="dxa"/>
          </w:tcPr>
          <w:p w:rsidR="00367147" w:rsidRPr="00B060FA" w:rsidRDefault="00367147" w:rsidP="00367147">
            <w:pPr>
              <w:rPr>
                <w:sz w:val="24"/>
                <w:szCs w:val="24"/>
              </w:rPr>
            </w:pPr>
            <w:r w:rsidRPr="00B060FA">
              <w:rPr>
                <w:sz w:val="24"/>
                <w:szCs w:val="24"/>
              </w:rPr>
              <w:t>1</w:t>
            </w:r>
          </w:p>
        </w:tc>
        <w:tc>
          <w:tcPr>
            <w:tcW w:w="6381" w:type="dxa"/>
          </w:tcPr>
          <w:p w:rsidR="00367147" w:rsidRPr="00B060FA" w:rsidRDefault="00A67BB4" w:rsidP="00A67BB4">
            <w:pPr>
              <w:rPr>
                <w:sz w:val="24"/>
                <w:szCs w:val="24"/>
              </w:rPr>
            </w:pPr>
            <w:r w:rsidRPr="00B060FA">
              <w:rPr>
                <w:sz w:val="24"/>
                <w:szCs w:val="24"/>
              </w:rPr>
              <w:t xml:space="preserve">Р/Р Подготовка к </w:t>
            </w:r>
            <w:r w:rsidRPr="00B060FA">
              <w:rPr>
                <w:b/>
                <w:sz w:val="24"/>
                <w:szCs w:val="24"/>
              </w:rPr>
              <w:t>контрольному домашнему сочинению</w:t>
            </w:r>
            <w:r w:rsidRPr="00B060FA">
              <w:rPr>
                <w:sz w:val="24"/>
                <w:szCs w:val="24"/>
              </w:rPr>
              <w:t xml:space="preserve"> по сказкам Пушкина.</w:t>
            </w:r>
          </w:p>
        </w:tc>
        <w:tc>
          <w:tcPr>
            <w:tcW w:w="2529" w:type="dxa"/>
          </w:tcPr>
          <w:p w:rsidR="00367147" w:rsidRPr="00B060FA" w:rsidRDefault="00A67BB4" w:rsidP="00367147">
            <w:pPr>
              <w:rPr>
                <w:sz w:val="24"/>
                <w:szCs w:val="24"/>
              </w:rPr>
            </w:pPr>
            <w:r w:rsidRPr="00B060FA">
              <w:rPr>
                <w:sz w:val="24"/>
                <w:szCs w:val="24"/>
              </w:rPr>
              <w:t>1</w:t>
            </w:r>
          </w:p>
        </w:tc>
      </w:tr>
      <w:tr w:rsidR="00367147" w:rsidRPr="00B060FA" w:rsidTr="00367147">
        <w:tc>
          <w:tcPr>
            <w:tcW w:w="1132" w:type="dxa"/>
          </w:tcPr>
          <w:p w:rsidR="00367147" w:rsidRPr="00B060FA" w:rsidRDefault="00367147" w:rsidP="00367147">
            <w:pPr>
              <w:rPr>
                <w:sz w:val="24"/>
                <w:szCs w:val="24"/>
              </w:rPr>
            </w:pPr>
            <w:r w:rsidRPr="00B060FA">
              <w:rPr>
                <w:sz w:val="24"/>
                <w:szCs w:val="24"/>
              </w:rPr>
              <w:t>2</w:t>
            </w:r>
          </w:p>
        </w:tc>
        <w:tc>
          <w:tcPr>
            <w:tcW w:w="6381" w:type="dxa"/>
          </w:tcPr>
          <w:p w:rsidR="00367147" w:rsidRPr="00B060FA" w:rsidRDefault="00A67BB4" w:rsidP="00A67BB4">
            <w:pPr>
              <w:rPr>
                <w:sz w:val="24"/>
                <w:szCs w:val="24"/>
              </w:rPr>
            </w:pPr>
            <w:r w:rsidRPr="00B060FA">
              <w:rPr>
                <w:sz w:val="24"/>
                <w:szCs w:val="24"/>
              </w:rPr>
              <w:t xml:space="preserve">Р/Р </w:t>
            </w:r>
            <w:r w:rsidRPr="00B060FA">
              <w:rPr>
                <w:b/>
                <w:sz w:val="24"/>
                <w:szCs w:val="24"/>
              </w:rPr>
              <w:t>Контрольное  классное сочинение</w:t>
            </w:r>
            <w:r w:rsidRPr="00B060FA">
              <w:rPr>
                <w:sz w:val="24"/>
                <w:szCs w:val="24"/>
              </w:rPr>
              <w:t xml:space="preserve"> по рассказу «Муму»</w:t>
            </w:r>
          </w:p>
        </w:tc>
        <w:tc>
          <w:tcPr>
            <w:tcW w:w="2529" w:type="dxa"/>
          </w:tcPr>
          <w:p w:rsidR="00367147" w:rsidRPr="00B060FA" w:rsidRDefault="00A67BB4" w:rsidP="00367147">
            <w:pPr>
              <w:rPr>
                <w:sz w:val="24"/>
                <w:szCs w:val="24"/>
              </w:rPr>
            </w:pPr>
            <w:r w:rsidRPr="00B060FA">
              <w:rPr>
                <w:sz w:val="24"/>
                <w:szCs w:val="24"/>
              </w:rPr>
              <w:t>1</w:t>
            </w:r>
          </w:p>
        </w:tc>
      </w:tr>
    </w:tbl>
    <w:p w:rsidR="00367147" w:rsidRPr="00B060FA" w:rsidRDefault="00367147" w:rsidP="00367147">
      <w:pPr>
        <w:ind w:left="720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2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5"/>
        <w:gridCol w:w="6414"/>
        <w:gridCol w:w="2552"/>
      </w:tblGrid>
      <w:tr w:rsidR="00367147" w:rsidRPr="00B060FA" w:rsidTr="00367147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147" w:rsidRPr="00B060FA" w:rsidRDefault="00367147" w:rsidP="00367147">
            <w:pPr>
              <w:pStyle w:val="a8"/>
              <w:jc w:val="center"/>
            </w:pPr>
            <w:r w:rsidRPr="00B060FA">
              <w:t xml:space="preserve">№ </w:t>
            </w:r>
          </w:p>
          <w:p w:rsidR="00367147" w:rsidRPr="00B060FA" w:rsidRDefault="00367147" w:rsidP="00367147">
            <w:pPr>
              <w:pStyle w:val="a8"/>
              <w:jc w:val="center"/>
            </w:pPr>
            <w:r w:rsidRPr="00B060FA">
              <w:t>п/п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147" w:rsidRPr="00B060FA" w:rsidRDefault="00367147" w:rsidP="00367147">
            <w:pPr>
              <w:pStyle w:val="a8"/>
              <w:jc w:val="center"/>
            </w:pPr>
            <w:r w:rsidRPr="00B060FA">
              <w:t>Тема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147" w:rsidRPr="00B060FA" w:rsidRDefault="00367147" w:rsidP="00367147">
            <w:pPr>
              <w:pStyle w:val="a8"/>
              <w:jc w:val="center"/>
            </w:pPr>
            <w:r w:rsidRPr="00B060FA">
              <w:t>Кол-во часов</w:t>
            </w:r>
          </w:p>
        </w:tc>
      </w:tr>
      <w:tr w:rsidR="00367147" w:rsidRPr="00B060FA" w:rsidTr="00367147">
        <w:tc>
          <w:tcPr>
            <w:tcW w:w="10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147" w:rsidRPr="00B060FA" w:rsidRDefault="00367147" w:rsidP="00367147">
            <w:pPr>
              <w:pStyle w:val="a8"/>
              <w:jc w:val="center"/>
            </w:pPr>
            <w:r w:rsidRPr="00B060FA">
              <w:t>ПЕРЕЧЕНЬ КОНТРОЛЬНЫХ   РАБОТ</w:t>
            </w:r>
          </w:p>
          <w:p w:rsidR="00367147" w:rsidRPr="00B060FA" w:rsidRDefault="00367147" w:rsidP="00367147">
            <w:pPr>
              <w:pStyle w:val="a8"/>
              <w:jc w:val="center"/>
            </w:pPr>
          </w:p>
        </w:tc>
      </w:tr>
      <w:tr w:rsidR="00367147" w:rsidRPr="00B060FA" w:rsidTr="00367147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147" w:rsidRPr="00B060FA" w:rsidRDefault="00367147" w:rsidP="00367147">
            <w:pPr>
              <w:pStyle w:val="a8"/>
              <w:jc w:val="center"/>
            </w:pPr>
            <w:r w:rsidRPr="00B060FA">
              <w:t>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147" w:rsidRPr="00B060FA" w:rsidRDefault="00A67BB4" w:rsidP="00A67BB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060FA">
              <w:rPr>
                <w:b/>
                <w:iCs/>
                <w:sz w:val="24"/>
                <w:szCs w:val="24"/>
              </w:rPr>
              <w:t>Итоговая к</w:t>
            </w:r>
            <w:r w:rsidR="00367147" w:rsidRPr="00B060FA">
              <w:rPr>
                <w:b/>
                <w:iCs/>
                <w:sz w:val="24"/>
                <w:szCs w:val="24"/>
              </w:rPr>
              <w:t>онтрольная работа</w:t>
            </w:r>
            <w:r w:rsidR="00367147" w:rsidRPr="00B060FA">
              <w:rPr>
                <w:iCs/>
                <w:sz w:val="24"/>
                <w:szCs w:val="24"/>
              </w:rPr>
              <w:t xml:space="preserve"> </w:t>
            </w:r>
            <w:r w:rsidRPr="00B060FA">
              <w:rPr>
                <w:iCs/>
                <w:sz w:val="24"/>
                <w:szCs w:val="24"/>
              </w:rPr>
              <w:t>«Русская литература»</w:t>
            </w:r>
            <w:r w:rsidR="00367147" w:rsidRPr="00B060FA">
              <w:rPr>
                <w:iCs/>
                <w:sz w:val="24"/>
                <w:szCs w:val="24"/>
              </w:rPr>
              <w:t>''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147" w:rsidRPr="00B060FA" w:rsidRDefault="00367147" w:rsidP="00367147">
            <w:pPr>
              <w:pStyle w:val="FR2"/>
              <w:rPr>
                <w:sz w:val="24"/>
                <w:szCs w:val="24"/>
              </w:rPr>
            </w:pPr>
            <w:r w:rsidRPr="00B060FA">
              <w:rPr>
                <w:sz w:val="24"/>
                <w:szCs w:val="24"/>
              </w:rPr>
              <w:t>1</w:t>
            </w:r>
          </w:p>
        </w:tc>
      </w:tr>
    </w:tbl>
    <w:p w:rsidR="00367147" w:rsidRDefault="00367147">
      <w:pPr>
        <w:widowControl/>
        <w:autoSpaceDE/>
        <w:autoSpaceDN/>
        <w:adjustRightInd/>
        <w:spacing w:after="200" w:line="276" w:lineRule="auto"/>
        <w:rPr>
          <w:sz w:val="24"/>
          <w:szCs w:val="24"/>
          <w:lang w:eastAsia="ar-SA"/>
        </w:rPr>
      </w:pPr>
    </w:p>
    <w:p w:rsidR="00367147" w:rsidRDefault="00367147">
      <w:pPr>
        <w:widowControl/>
        <w:autoSpaceDE/>
        <w:autoSpaceDN/>
        <w:adjustRightInd/>
        <w:spacing w:after="200" w:line="276" w:lineRule="auto"/>
        <w:rPr>
          <w:sz w:val="24"/>
          <w:szCs w:val="24"/>
          <w:lang w:eastAsia="ar-SA"/>
        </w:rPr>
      </w:pPr>
    </w:p>
    <w:p w:rsidR="00367147" w:rsidRDefault="00367147">
      <w:pPr>
        <w:widowControl/>
        <w:autoSpaceDE/>
        <w:autoSpaceDN/>
        <w:adjustRightInd/>
        <w:spacing w:after="200" w:line="276" w:lineRule="auto"/>
        <w:rPr>
          <w:sz w:val="24"/>
          <w:szCs w:val="24"/>
          <w:lang w:eastAsia="ar-SA"/>
        </w:rPr>
      </w:pPr>
    </w:p>
    <w:p w:rsidR="00367147" w:rsidRDefault="00367147">
      <w:pPr>
        <w:widowControl/>
        <w:autoSpaceDE/>
        <w:autoSpaceDN/>
        <w:adjustRightInd/>
        <w:spacing w:after="200" w:line="276" w:lineRule="auto"/>
        <w:rPr>
          <w:sz w:val="24"/>
          <w:szCs w:val="24"/>
          <w:lang w:eastAsia="ar-SA"/>
        </w:rPr>
      </w:pPr>
    </w:p>
    <w:p w:rsidR="00367147" w:rsidRPr="00367147" w:rsidRDefault="00367147" w:rsidP="00367147">
      <w:pPr>
        <w:shd w:val="clear" w:color="auto" w:fill="FFFFFF"/>
        <w:rPr>
          <w:b/>
          <w:sz w:val="24"/>
          <w:szCs w:val="24"/>
          <w:u w:val="single"/>
        </w:rPr>
      </w:pPr>
      <w:r w:rsidRPr="00367147">
        <w:rPr>
          <w:b/>
          <w:sz w:val="24"/>
          <w:szCs w:val="24"/>
          <w:u w:val="single"/>
        </w:rPr>
        <w:t>Произведения для заучивания наизусть.</w:t>
      </w:r>
    </w:p>
    <w:p w:rsidR="00367147" w:rsidRPr="00367147" w:rsidRDefault="00367147" w:rsidP="00367147">
      <w:pPr>
        <w:pStyle w:val="a7"/>
        <w:spacing w:before="0" w:after="0" w:line="276" w:lineRule="auto"/>
        <w:jc w:val="both"/>
        <w:rPr>
          <w:color w:val="000000"/>
        </w:rPr>
      </w:pPr>
      <w:r w:rsidRPr="00367147">
        <w:rPr>
          <w:b/>
          <w:bCs/>
          <w:iCs/>
          <w:color w:val="000000"/>
        </w:rPr>
        <w:t>Пословицы и поговорки.</w:t>
      </w:r>
    </w:p>
    <w:p w:rsidR="00367147" w:rsidRPr="00367147" w:rsidRDefault="00367147" w:rsidP="00367147">
      <w:pPr>
        <w:pStyle w:val="a7"/>
        <w:spacing w:before="0" w:after="0" w:line="276" w:lineRule="auto"/>
        <w:jc w:val="both"/>
        <w:rPr>
          <w:color w:val="000000"/>
        </w:rPr>
      </w:pPr>
      <w:r w:rsidRPr="00367147">
        <w:rPr>
          <w:b/>
          <w:bCs/>
          <w:iCs/>
          <w:color w:val="000000"/>
        </w:rPr>
        <w:t>В.А. Жуковский.</w:t>
      </w:r>
      <w:r w:rsidRPr="00367147">
        <w:rPr>
          <w:rStyle w:val="apple-converted-space"/>
          <w:b/>
          <w:bCs/>
          <w:iCs/>
          <w:color w:val="000000"/>
        </w:rPr>
        <w:t> </w:t>
      </w:r>
      <w:r w:rsidRPr="00367147">
        <w:rPr>
          <w:iCs/>
          <w:color w:val="000000"/>
        </w:rPr>
        <w:t>«Спящая царевна» (отрывок).</w:t>
      </w:r>
    </w:p>
    <w:p w:rsidR="00367147" w:rsidRPr="00367147" w:rsidRDefault="00367147" w:rsidP="00367147">
      <w:pPr>
        <w:pStyle w:val="a7"/>
        <w:spacing w:before="0" w:after="0" w:line="276" w:lineRule="auto"/>
        <w:jc w:val="both"/>
        <w:rPr>
          <w:color w:val="000000"/>
        </w:rPr>
      </w:pPr>
      <w:r w:rsidRPr="00367147">
        <w:rPr>
          <w:b/>
          <w:bCs/>
          <w:iCs/>
          <w:color w:val="000000"/>
        </w:rPr>
        <w:t>И.А. Крылов</w:t>
      </w:r>
      <w:r w:rsidRPr="00367147">
        <w:rPr>
          <w:iCs/>
          <w:color w:val="000000"/>
        </w:rPr>
        <w:t>. Басни («Свинья под Дубом» и другие)</w:t>
      </w:r>
    </w:p>
    <w:p w:rsidR="00367147" w:rsidRPr="00367147" w:rsidRDefault="00367147" w:rsidP="00367147">
      <w:pPr>
        <w:pStyle w:val="a7"/>
        <w:spacing w:before="0" w:after="0" w:line="276" w:lineRule="auto"/>
        <w:jc w:val="both"/>
        <w:rPr>
          <w:color w:val="000000"/>
        </w:rPr>
      </w:pPr>
      <w:r w:rsidRPr="00367147">
        <w:rPr>
          <w:b/>
          <w:bCs/>
          <w:iCs/>
          <w:color w:val="000000"/>
        </w:rPr>
        <w:t>А.С. Пушкин.</w:t>
      </w:r>
      <w:r w:rsidRPr="00367147">
        <w:rPr>
          <w:rStyle w:val="apple-converted-space"/>
          <w:iCs/>
          <w:color w:val="000000"/>
        </w:rPr>
        <w:t> </w:t>
      </w:r>
      <w:r w:rsidRPr="00367147">
        <w:rPr>
          <w:iCs/>
          <w:color w:val="000000"/>
        </w:rPr>
        <w:t>«У лукоморья…» (отрывок из поэмы «Руслан и Людмила»), «Няне».</w:t>
      </w:r>
    </w:p>
    <w:p w:rsidR="00367147" w:rsidRPr="00367147" w:rsidRDefault="00367147" w:rsidP="00367147">
      <w:pPr>
        <w:pStyle w:val="a7"/>
        <w:spacing w:before="0" w:after="0" w:line="276" w:lineRule="auto"/>
        <w:jc w:val="both"/>
        <w:rPr>
          <w:iCs/>
          <w:color w:val="000000"/>
        </w:rPr>
      </w:pPr>
      <w:r w:rsidRPr="00367147">
        <w:rPr>
          <w:b/>
          <w:bCs/>
          <w:iCs/>
          <w:color w:val="000000"/>
        </w:rPr>
        <w:t>Н.А. Некрасов</w:t>
      </w:r>
      <w:r w:rsidRPr="00367147">
        <w:rPr>
          <w:rStyle w:val="apple-converted-space"/>
          <w:iCs/>
          <w:color w:val="000000"/>
        </w:rPr>
        <w:t> </w:t>
      </w:r>
      <w:r w:rsidRPr="00367147">
        <w:rPr>
          <w:iCs/>
          <w:color w:val="000000"/>
        </w:rPr>
        <w:t>«Есть женщины в русских селеньях…» (из поэмы «Мороз, Красный нос»), «Однажды в студёную, зимнюю пору…» (отрывок из стихотворения «Крестьянские дети»)</w:t>
      </w:r>
    </w:p>
    <w:p w:rsidR="00367147" w:rsidRPr="00367147" w:rsidRDefault="00367147" w:rsidP="00367147">
      <w:pPr>
        <w:pStyle w:val="a7"/>
        <w:spacing w:before="0" w:after="0" w:line="276" w:lineRule="auto"/>
        <w:jc w:val="both"/>
        <w:rPr>
          <w:color w:val="000000"/>
        </w:rPr>
      </w:pPr>
      <w:r w:rsidRPr="00367147">
        <w:rPr>
          <w:b/>
          <w:bCs/>
          <w:iCs/>
          <w:color w:val="000000"/>
        </w:rPr>
        <w:t>А.А. Фет.</w:t>
      </w:r>
      <w:r w:rsidRPr="00367147">
        <w:rPr>
          <w:rStyle w:val="apple-converted-space"/>
          <w:iCs/>
          <w:color w:val="000000"/>
        </w:rPr>
        <w:t> «</w:t>
      </w:r>
      <w:r w:rsidRPr="00367147">
        <w:rPr>
          <w:iCs/>
          <w:color w:val="000000"/>
        </w:rPr>
        <w:t>Весенний дождь».</w:t>
      </w:r>
    </w:p>
    <w:p w:rsidR="00367147" w:rsidRPr="00367147" w:rsidRDefault="00367147" w:rsidP="00367147">
      <w:pPr>
        <w:pStyle w:val="a7"/>
        <w:spacing w:before="0" w:after="0" w:line="276" w:lineRule="auto"/>
        <w:jc w:val="both"/>
        <w:rPr>
          <w:color w:val="000000"/>
        </w:rPr>
      </w:pPr>
      <w:r w:rsidRPr="00367147">
        <w:rPr>
          <w:b/>
          <w:bCs/>
          <w:iCs/>
          <w:color w:val="000000"/>
        </w:rPr>
        <w:t>М.Ю. Лермонтов.</w:t>
      </w:r>
      <w:r w:rsidRPr="00367147">
        <w:rPr>
          <w:rStyle w:val="apple-converted-space"/>
          <w:iCs/>
          <w:color w:val="000000"/>
        </w:rPr>
        <w:t> «</w:t>
      </w:r>
      <w:r w:rsidRPr="00367147">
        <w:rPr>
          <w:iCs/>
          <w:color w:val="000000"/>
        </w:rPr>
        <w:t>Бородино».</w:t>
      </w:r>
    </w:p>
    <w:p w:rsidR="00367147" w:rsidRPr="00367147" w:rsidRDefault="00367147" w:rsidP="00367147">
      <w:pPr>
        <w:pStyle w:val="a7"/>
        <w:spacing w:before="0" w:after="0" w:line="276" w:lineRule="auto"/>
        <w:jc w:val="both"/>
        <w:rPr>
          <w:color w:val="000000"/>
        </w:rPr>
      </w:pPr>
      <w:r w:rsidRPr="00367147">
        <w:rPr>
          <w:b/>
          <w:bCs/>
          <w:iCs/>
          <w:color w:val="000000"/>
        </w:rPr>
        <w:t>С.А. Есенин.</w:t>
      </w:r>
      <w:r w:rsidRPr="00367147">
        <w:rPr>
          <w:rStyle w:val="apple-converted-space"/>
          <w:b/>
          <w:bCs/>
          <w:iCs/>
          <w:color w:val="000000"/>
        </w:rPr>
        <w:t> </w:t>
      </w:r>
      <w:r w:rsidRPr="00367147">
        <w:rPr>
          <w:iCs/>
          <w:color w:val="000000"/>
        </w:rPr>
        <w:t>«Я покинул родимый дом…», «Низкий дом с голубыми ставнями…» (на выбор).</w:t>
      </w:r>
    </w:p>
    <w:p w:rsidR="00367147" w:rsidRPr="00367147" w:rsidRDefault="00367147" w:rsidP="00367147">
      <w:pPr>
        <w:pStyle w:val="a7"/>
        <w:spacing w:before="0" w:after="0" w:line="276" w:lineRule="auto"/>
        <w:jc w:val="both"/>
        <w:rPr>
          <w:iCs/>
          <w:color w:val="000000"/>
        </w:rPr>
      </w:pPr>
      <w:r w:rsidRPr="00367147">
        <w:rPr>
          <w:iCs/>
          <w:color w:val="000000"/>
        </w:rPr>
        <w:t>По теме</w:t>
      </w:r>
      <w:r w:rsidRPr="00367147">
        <w:rPr>
          <w:rStyle w:val="apple-converted-space"/>
          <w:iCs/>
          <w:color w:val="000000"/>
        </w:rPr>
        <w:t> </w:t>
      </w:r>
      <w:r w:rsidRPr="00367147">
        <w:rPr>
          <w:b/>
          <w:bCs/>
          <w:iCs/>
          <w:color w:val="000000"/>
        </w:rPr>
        <w:t>«Великая Отечественная война»</w:t>
      </w:r>
      <w:r w:rsidRPr="00367147">
        <w:rPr>
          <w:rStyle w:val="apple-converted-space"/>
          <w:iCs/>
          <w:color w:val="000000"/>
        </w:rPr>
        <w:t> </w:t>
      </w:r>
      <w:r w:rsidRPr="00367147">
        <w:rPr>
          <w:iCs/>
          <w:color w:val="000000"/>
        </w:rPr>
        <w:t xml:space="preserve">1-2 стихотворения: </w:t>
      </w:r>
    </w:p>
    <w:p w:rsidR="00367147" w:rsidRPr="00367147" w:rsidRDefault="00B060FA" w:rsidP="00367147">
      <w:pPr>
        <w:pStyle w:val="a7"/>
        <w:spacing w:after="0"/>
        <w:jc w:val="both"/>
        <w:rPr>
          <w:iCs/>
          <w:color w:val="000000"/>
        </w:rPr>
      </w:pPr>
      <w:r>
        <w:rPr>
          <w:b/>
          <w:iCs/>
          <w:color w:val="000000"/>
        </w:rPr>
        <w:lastRenderedPageBreak/>
        <w:t>А</w:t>
      </w:r>
      <w:r w:rsidR="00367147" w:rsidRPr="00367147">
        <w:rPr>
          <w:b/>
          <w:iCs/>
          <w:color w:val="000000"/>
        </w:rPr>
        <w:t>. Т. Твардовский</w:t>
      </w:r>
      <w:r w:rsidR="00367147" w:rsidRPr="00367147">
        <w:rPr>
          <w:iCs/>
          <w:color w:val="000000"/>
        </w:rPr>
        <w:t>. «Рассказ танкиста»</w:t>
      </w:r>
    </w:p>
    <w:p w:rsidR="00367147" w:rsidRPr="00367147" w:rsidRDefault="00367147" w:rsidP="00367147">
      <w:pPr>
        <w:pStyle w:val="a7"/>
        <w:spacing w:before="0" w:after="0" w:line="276" w:lineRule="auto"/>
        <w:jc w:val="both"/>
        <w:rPr>
          <w:iCs/>
          <w:color w:val="000000"/>
        </w:rPr>
      </w:pPr>
      <w:r w:rsidRPr="00367147">
        <w:rPr>
          <w:b/>
          <w:iCs/>
          <w:color w:val="000000"/>
        </w:rPr>
        <w:t>К. М. Симонов.</w:t>
      </w:r>
      <w:r w:rsidRPr="00367147">
        <w:rPr>
          <w:iCs/>
          <w:color w:val="000000"/>
        </w:rPr>
        <w:t xml:space="preserve"> «Майор привёз мальчишку на лафете…»</w:t>
      </w:r>
    </w:p>
    <w:p w:rsidR="00B060FA" w:rsidRDefault="00367147" w:rsidP="00B060FA">
      <w:pPr>
        <w:pStyle w:val="a7"/>
        <w:spacing w:before="0" w:after="0" w:line="276" w:lineRule="auto"/>
        <w:jc w:val="both"/>
        <w:rPr>
          <w:iCs/>
          <w:color w:val="000000"/>
        </w:rPr>
      </w:pPr>
      <w:r w:rsidRPr="00367147">
        <w:rPr>
          <w:iCs/>
          <w:color w:val="000000"/>
        </w:rPr>
        <w:t>По теме</w:t>
      </w:r>
      <w:r w:rsidRPr="00367147">
        <w:rPr>
          <w:rStyle w:val="apple-converted-space"/>
          <w:iCs/>
          <w:color w:val="000000"/>
        </w:rPr>
        <w:t> </w:t>
      </w:r>
      <w:r w:rsidRPr="00367147">
        <w:rPr>
          <w:b/>
          <w:bCs/>
          <w:iCs/>
          <w:color w:val="000000"/>
        </w:rPr>
        <w:t>«О Родине и родной природе»</w:t>
      </w:r>
      <w:r w:rsidRPr="00367147">
        <w:rPr>
          <w:rStyle w:val="apple-converted-space"/>
          <w:iCs/>
          <w:color w:val="000000"/>
        </w:rPr>
        <w:t> </w:t>
      </w:r>
      <w:r w:rsidRPr="00367147">
        <w:rPr>
          <w:iCs/>
          <w:color w:val="000000"/>
        </w:rPr>
        <w:t>1-2 стихотворения (по выбо</w:t>
      </w:r>
      <w:r w:rsidR="00B060FA">
        <w:rPr>
          <w:iCs/>
          <w:color w:val="000000"/>
        </w:rPr>
        <w:t>ру учащихся):</w:t>
      </w:r>
    </w:p>
    <w:p w:rsidR="00B060FA" w:rsidRDefault="00367147" w:rsidP="00B060FA">
      <w:pPr>
        <w:pStyle w:val="a7"/>
        <w:spacing w:before="0" w:after="0" w:line="276" w:lineRule="auto"/>
        <w:jc w:val="both"/>
        <w:rPr>
          <w:iCs/>
          <w:color w:val="000000"/>
        </w:rPr>
      </w:pPr>
      <w:r w:rsidRPr="00367147">
        <w:rPr>
          <w:b/>
          <w:color w:val="000000"/>
        </w:rPr>
        <w:t>И.</w:t>
      </w:r>
      <w:r w:rsidR="00B060FA">
        <w:rPr>
          <w:b/>
          <w:color w:val="000000"/>
        </w:rPr>
        <w:t>А</w:t>
      </w:r>
      <w:r w:rsidRPr="00367147">
        <w:rPr>
          <w:b/>
          <w:color w:val="000000"/>
        </w:rPr>
        <w:t>.Бунин</w:t>
      </w:r>
      <w:r w:rsidRPr="00367147">
        <w:rPr>
          <w:color w:val="000000"/>
        </w:rPr>
        <w:t>. «Помню – долгий зимний вечер…»</w:t>
      </w:r>
    </w:p>
    <w:p w:rsidR="00B060FA" w:rsidRDefault="00367147" w:rsidP="00B060FA">
      <w:pPr>
        <w:pStyle w:val="a7"/>
        <w:spacing w:before="0" w:after="0" w:line="276" w:lineRule="auto"/>
        <w:jc w:val="both"/>
        <w:rPr>
          <w:iCs/>
          <w:color w:val="000000"/>
        </w:rPr>
      </w:pPr>
      <w:r w:rsidRPr="00367147">
        <w:rPr>
          <w:b/>
          <w:color w:val="000000"/>
        </w:rPr>
        <w:t>Д.Б.Кедрин</w:t>
      </w:r>
      <w:r w:rsidRPr="00367147">
        <w:rPr>
          <w:color w:val="000000"/>
        </w:rPr>
        <w:t>. «Алёнушка»</w:t>
      </w:r>
    </w:p>
    <w:p w:rsidR="00B060FA" w:rsidRDefault="00367147" w:rsidP="00B060FA">
      <w:pPr>
        <w:pStyle w:val="a7"/>
        <w:spacing w:before="0" w:after="0" w:line="276" w:lineRule="auto"/>
        <w:jc w:val="both"/>
        <w:rPr>
          <w:iCs/>
          <w:color w:val="000000"/>
        </w:rPr>
      </w:pPr>
      <w:r w:rsidRPr="00367147">
        <w:rPr>
          <w:b/>
          <w:color w:val="000000"/>
        </w:rPr>
        <w:t>А.А.Прокофьев.</w:t>
      </w:r>
      <w:r w:rsidRPr="00367147">
        <w:rPr>
          <w:color w:val="000000"/>
        </w:rPr>
        <w:t xml:space="preserve"> «Алёнушка»</w:t>
      </w:r>
    </w:p>
    <w:p w:rsidR="00367147" w:rsidRPr="00B060FA" w:rsidRDefault="00367147" w:rsidP="00B060FA">
      <w:pPr>
        <w:pStyle w:val="a7"/>
        <w:spacing w:before="0" w:after="0" w:line="276" w:lineRule="auto"/>
        <w:jc w:val="both"/>
        <w:rPr>
          <w:iCs/>
          <w:color w:val="000000"/>
        </w:rPr>
      </w:pPr>
      <w:r w:rsidRPr="00367147">
        <w:rPr>
          <w:b/>
          <w:color w:val="000000"/>
        </w:rPr>
        <w:t>Н.М.Рубцов</w:t>
      </w:r>
      <w:r w:rsidRPr="00367147">
        <w:rPr>
          <w:color w:val="000000"/>
        </w:rPr>
        <w:t>. «Родная деревня»</w:t>
      </w:r>
    </w:p>
    <w:p w:rsidR="00367147" w:rsidRPr="00367147" w:rsidRDefault="00367147" w:rsidP="00367147">
      <w:pPr>
        <w:pStyle w:val="a7"/>
        <w:spacing w:before="0" w:after="0" w:line="276" w:lineRule="auto"/>
        <w:jc w:val="both"/>
        <w:rPr>
          <w:color w:val="000000"/>
        </w:rPr>
      </w:pPr>
      <w:r w:rsidRPr="00367147">
        <w:rPr>
          <w:b/>
          <w:color w:val="000000"/>
        </w:rPr>
        <w:t>Дон-Аминадо</w:t>
      </w:r>
      <w:r w:rsidRPr="00367147">
        <w:rPr>
          <w:color w:val="000000"/>
        </w:rPr>
        <w:t xml:space="preserve"> «Города и годы»</w:t>
      </w:r>
    </w:p>
    <w:p w:rsidR="004B3A85" w:rsidRPr="00367147" w:rsidRDefault="00367147" w:rsidP="00367147">
      <w:pPr>
        <w:widowControl/>
        <w:autoSpaceDE/>
        <w:autoSpaceDN/>
        <w:adjustRightInd/>
        <w:spacing w:after="200" w:line="276" w:lineRule="auto"/>
        <w:rPr>
          <w:sz w:val="24"/>
          <w:szCs w:val="24"/>
          <w:lang w:eastAsia="ar-SA"/>
        </w:rPr>
      </w:pPr>
      <w:r w:rsidRPr="00367147">
        <w:rPr>
          <w:color w:val="000000"/>
          <w:sz w:val="24"/>
          <w:szCs w:val="24"/>
          <w:lang w:eastAsia="uk-UA"/>
        </w:rPr>
        <w:br/>
      </w:r>
      <w:r w:rsidR="004B3A85" w:rsidRPr="00367147">
        <w:rPr>
          <w:sz w:val="24"/>
          <w:szCs w:val="24"/>
          <w:lang w:eastAsia="ar-SA"/>
        </w:rPr>
        <w:br w:type="page"/>
      </w:r>
    </w:p>
    <w:p w:rsidR="001F5F66" w:rsidRDefault="001F5F66" w:rsidP="001F5F66">
      <w:pPr>
        <w:shd w:val="clear" w:color="auto" w:fill="FFFFFF"/>
        <w:tabs>
          <w:tab w:val="left" w:pos="806"/>
        </w:tabs>
        <w:ind w:left="720"/>
        <w:jc w:val="center"/>
        <w:rPr>
          <w:b/>
          <w:caps/>
          <w:sz w:val="24"/>
          <w:szCs w:val="24"/>
        </w:rPr>
      </w:pPr>
      <w:r w:rsidRPr="005A3752">
        <w:rPr>
          <w:b/>
          <w:bCs/>
          <w:iCs/>
          <w:caps/>
          <w:sz w:val="24"/>
          <w:szCs w:val="24"/>
        </w:rPr>
        <w:lastRenderedPageBreak/>
        <w:t>поурочно-тематическое планирование</w:t>
      </w:r>
      <w:r w:rsidRPr="005A3752">
        <w:rPr>
          <w:bCs/>
          <w:iCs/>
          <w:caps/>
          <w:sz w:val="24"/>
          <w:szCs w:val="24"/>
        </w:rPr>
        <w:t xml:space="preserve"> </w:t>
      </w:r>
      <w:r>
        <w:rPr>
          <w:b/>
          <w:caps/>
          <w:sz w:val="24"/>
          <w:szCs w:val="24"/>
        </w:rPr>
        <w:t>для 5</w:t>
      </w:r>
      <w:r w:rsidRPr="005A3752">
        <w:rPr>
          <w:b/>
          <w:caps/>
          <w:sz w:val="24"/>
          <w:szCs w:val="24"/>
        </w:rPr>
        <w:t xml:space="preserve"> класса</w:t>
      </w:r>
    </w:p>
    <w:p w:rsidR="00B060FA" w:rsidRPr="001F5F66" w:rsidRDefault="00B060FA" w:rsidP="001F5F66">
      <w:pPr>
        <w:shd w:val="clear" w:color="auto" w:fill="FFFFFF"/>
        <w:tabs>
          <w:tab w:val="left" w:pos="806"/>
        </w:tabs>
        <w:ind w:left="720"/>
        <w:jc w:val="center"/>
        <w:rPr>
          <w:sz w:val="24"/>
          <w:szCs w:val="24"/>
        </w:rPr>
      </w:pPr>
    </w:p>
    <w:p w:rsidR="000D7B79" w:rsidRPr="00392A74" w:rsidRDefault="000D7B79" w:rsidP="00A73C69">
      <w:pPr>
        <w:widowControl/>
        <w:suppressAutoHyphens/>
        <w:autoSpaceDN/>
        <w:adjustRightInd/>
        <w:ind w:left="-851" w:right="-143" w:firstLine="567"/>
        <w:rPr>
          <w:sz w:val="24"/>
          <w:szCs w:val="24"/>
          <w:lang w:eastAsia="ar-SA"/>
        </w:rPr>
      </w:pPr>
    </w:p>
    <w:p w:rsidR="00841CCD" w:rsidRPr="00392A74" w:rsidRDefault="00841CCD" w:rsidP="00563C25">
      <w:pPr>
        <w:widowControl/>
        <w:suppressAutoHyphens/>
        <w:autoSpaceDE/>
        <w:autoSpaceDN/>
        <w:adjustRightInd/>
        <w:ind w:left="-567" w:firstLine="709"/>
        <w:rPr>
          <w:sz w:val="24"/>
          <w:szCs w:val="24"/>
          <w:lang w:eastAsia="ar-SA"/>
        </w:rPr>
      </w:pPr>
    </w:p>
    <w:tbl>
      <w:tblPr>
        <w:tblStyle w:val="a4"/>
        <w:tblW w:w="15352" w:type="dxa"/>
        <w:tblInd w:w="-360" w:type="dxa"/>
        <w:tblLayout w:type="fixed"/>
        <w:tblLook w:val="01E0" w:firstRow="1" w:lastRow="1" w:firstColumn="1" w:lastColumn="1" w:noHBand="0" w:noVBand="0"/>
      </w:tblPr>
      <w:tblGrid>
        <w:gridCol w:w="644"/>
        <w:gridCol w:w="1702"/>
        <w:gridCol w:w="1573"/>
        <w:gridCol w:w="1573"/>
        <w:gridCol w:w="2914"/>
        <w:gridCol w:w="3402"/>
        <w:gridCol w:w="3544"/>
      </w:tblGrid>
      <w:tr w:rsidR="00A67BB4" w:rsidRPr="00AB4853" w:rsidTr="00A67BB4">
        <w:trPr>
          <w:trHeight w:val="893"/>
        </w:trPr>
        <w:tc>
          <w:tcPr>
            <w:tcW w:w="644" w:type="dxa"/>
            <w:vMerge w:val="restart"/>
          </w:tcPr>
          <w:p w:rsidR="00A67BB4" w:rsidRPr="001B1D1B" w:rsidRDefault="00A67BB4" w:rsidP="009A7F2B">
            <w:pPr>
              <w:rPr>
                <w:sz w:val="24"/>
                <w:szCs w:val="24"/>
              </w:rPr>
            </w:pPr>
          </w:p>
        </w:tc>
        <w:tc>
          <w:tcPr>
            <w:tcW w:w="1702" w:type="dxa"/>
            <w:vMerge w:val="restart"/>
          </w:tcPr>
          <w:p w:rsidR="00A67BB4" w:rsidRPr="00AB4853" w:rsidRDefault="00A67BB4" w:rsidP="00AB4853">
            <w:pPr>
              <w:jc w:val="center"/>
              <w:rPr>
                <w:sz w:val="24"/>
                <w:szCs w:val="24"/>
              </w:rPr>
            </w:pPr>
            <w:r w:rsidRPr="00AB4853">
              <w:rPr>
                <w:sz w:val="24"/>
                <w:szCs w:val="24"/>
              </w:rPr>
              <w:t>Тема урока</w:t>
            </w:r>
          </w:p>
        </w:tc>
        <w:tc>
          <w:tcPr>
            <w:tcW w:w="1573" w:type="dxa"/>
            <w:vMerge w:val="restart"/>
          </w:tcPr>
          <w:p w:rsidR="00A67BB4" w:rsidRPr="00AB4853" w:rsidRDefault="00A67BB4" w:rsidP="00AB4853">
            <w:pPr>
              <w:jc w:val="center"/>
              <w:rPr>
                <w:sz w:val="24"/>
                <w:szCs w:val="24"/>
              </w:rPr>
            </w:pPr>
            <w:r w:rsidRPr="00AB4853">
              <w:rPr>
                <w:sz w:val="24"/>
                <w:szCs w:val="24"/>
              </w:rPr>
              <w:t>Виды учебной деятельности</w:t>
            </w:r>
          </w:p>
        </w:tc>
        <w:tc>
          <w:tcPr>
            <w:tcW w:w="1573" w:type="dxa"/>
            <w:vMerge w:val="restart"/>
          </w:tcPr>
          <w:p w:rsidR="00A67BB4" w:rsidRPr="00AB4853" w:rsidRDefault="00A67BB4" w:rsidP="00AB4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контроля</w:t>
            </w:r>
          </w:p>
        </w:tc>
        <w:tc>
          <w:tcPr>
            <w:tcW w:w="9860" w:type="dxa"/>
            <w:gridSpan w:val="3"/>
          </w:tcPr>
          <w:p w:rsidR="00A67BB4" w:rsidRPr="00AB4853" w:rsidRDefault="00A67BB4" w:rsidP="00AB4853">
            <w:pPr>
              <w:jc w:val="center"/>
              <w:rPr>
                <w:sz w:val="24"/>
                <w:szCs w:val="24"/>
              </w:rPr>
            </w:pPr>
            <w:r w:rsidRPr="00AB4853">
              <w:rPr>
                <w:sz w:val="24"/>
                <w:szCs w:val="24"/>
              </w:rPr>
              <w:t>Планируемые результаты</w:t>
            </w:r>
          </w:p>
        </w:tc>
      </w:tr>
      <w:tr w:rsidR="00A67BB4" w:rsidRPr="001B1D1B" w:rsidTr="00A67BB4">
        <w:tc>
          <w:tcPr>
            <w:tcW w:w="644" w:type="dxa"/>
            <w:vMerge/>
          </w:tcPr>
          <w:p w:rsidR="00A67BB4" w:rsidRPr="00A77A29" w:rsidRDefault="00A67BB4" w:rsidP="009A7F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A67BB4" w:rsidRPr="00A77A29" w:rsidRDefault="00A67BB4" w:rsidP="009A7F2B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  <w:vMerge/>
          </w:tcPr>
          <w:p w:rsidR="00A67BB4" w:rsidRPr="00A77A29" w:rsidRDefault="00A67BB4" w:rsidP="009A7F2B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  <w:vMerge/>
          </w:tcPr>
          <w:p w:rsidR="00A67BB4" w:rsidRPr="00A77A29" w:rsidRDefault="00A67BB4" w:rsidP="009A7F2B">
            <w:pPr>
              <w:rPr>
                <w:sz w:val="22"/>
                <w:szCs w:val="22"/>
              </w:rPr>
            </w:pPr>
          </w:p>
        </w:tc>
        <w:tc>
          <w:tcPr>
            <w:tcW w:w="2914" w:type="dxa"/>
          </w:tcPr>
          <w:p w:rsidR="00A67BB4" w:rsidRPr="00A77A29" w:rsidRDefault="00A67BB4" w:rsidP="009A7F2B">
            <w:pPr>
              <w:rPr>
                <w:sz w:val="22"/>
                <w:szCs w:val="22"/>
              </w:rPr>
            </w:pPr>
            <w:r w:rsidRPr="00A77A29">
              <w:rPr>
                <w:sz w:val="22"/>
                <w:szCs w:val="22"/>
              </w:rPr>
              <w:t>Метапредметные</w:t>
            </w:r>
          </w:p>
        </w:tc>
        <w:tc>
          <w:tcPr>
            <w:tcW w:w="3402" w:type="dxa"/>
          </w:tcPr>
          <w:p w:rsidR="00A67BB4" w:rsidRPr="00A77A29" w:rsidRDefault="00A67BB4" w:rsidP="009A7F2B">
            <w:pPr>
              <w:rPr>
                <w:sz w:val="22"/>
                <w:szCs w:val="22"/>
              </w:rPr>
            </w:pPr>
            <w:r w:rsidRPr="00A77A29">
              <w:rPr>
                <w:sz w:val="22"/>
                <w:szCs w:val="22"/>
              </w:rPr>
              <w:t xml:space="preserve">Предметные   </w:t>
            </w:r>
          </w:p>
        </w:tc>
        <w:tc>
          <w:tcPr>
            <w:tcW w:w="3544" w:type="dxa"/>
          </w:tcPr>
          <w:p w:rsidR="00A67BB4" w:rsidRPr="00A77A29" w:rsidRDefault="00A67BB4" w:rsidP="009A7F2B">
            <w:pPr>
              <w:rPr>
                <w:sz w:val="22"/>
                <w:szCs w:val="22"/>
              </w:rPr>
            </w:pPr>
            <w:r w:rsidRPr="00A77A29">
              <w:rPr>
                <w:sz w:val="22"/>
                <w:szCs w:val="22"/>
              </w:rPr>
              <w:t>Личностные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1B1D1B" w:rsidRDefault="00A67BB4" w:rsidP="00D94716">
            <w:pPr>
              <w:jc w:val="both"/>
              <w:rPr>
                <w:sz w:val="24"/>
                <w:szCs w:val="24"/>
              </w:rPr>
            </w:pPr>
            <w:r w:rsidRPr="001B1D1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-2</w:t>
            </w:r>
          </w:p>
          <w:p w:rsidR="00A67BB4" w:rsidRPr="001B1D1B" w:rsidRDefault="00A67BB4" w:rsidP="00D94716">
            <w:pPr>
              <w:ind w:left="-180"/>
              <w:jc w:val="both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A67BB4" w:rsidRPr="002C4082" w:rsidRDefault="00A67BB4" w:rsidP="00D94716">
            <w:pPr>
              <w:rPr>
                <w:sz w:val="22"/>
                <w:szCs w:val="22"/>
              </w:rPr>
            </w:pPr>
            <w:r w:rsidRPr="002C4082">
              <w:rPr>
                <w:b/>
                <w:sz w:val="22"/>
                <w:szCs w:val="22"/>
              </w:rPr>
              <w:t>Введение</w:t>
            </w:r>
            <w:r w:rsidRPr="002C4082">
              <w:rPr>
                <w:sz w:val="22"/>
                <w:szCs w:val="22"/>
              </w:rPr>
              <w:t>.</w:t>
            </w:r>
          </w:p>
          <w:p w:rsidR="00A67BB4" w:rsidRDefault="00A67BB4" w:rsidP="00D94716">
            <w:pPr>
              <w:rPr>
                <w:sz w:val="22"/>
                <w:szCs w:val="22"/>
              </w:rPr>
            </w:pPr>
            <w:r w:rsidRPr="002C4082">
              <w:rPr>
                <w:sz w:val="22"/>
                <w:szCs w:val="22"/>
              </w:rPr>
              <w:t>Роль книги в жизни человека. Книга и ее компоненты.</w:t>
            </w:r>
          </w:p>
          <w:p w:rsidR="00A67BB4" w:rsidRPr="002C4082" w:rsidRDefault="00A67BB4" w:rsidP="00D94716">
            <w:pPr>
              <w:rPr>
                <w:sz w:val="22"/>
                <w:szCs w:val="22"/>
              </w:rPr>
            </w:pPr>
            <w:r w:rsidRPr="002C1727">
              <w:rPr>
                <w:sz w:val="22"/>
                <w:szCs w:val="22"/>
              </w:rPr>
              <w:t>Диагностирование читательских знаний и умений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Организация совместной учебной деятельности:</w:t>
            </w:r>
          </w:p>
          <w:p w:rsidR="00A67BB4" w:rsidRPr="0035315B" w:rsidRDefault="00A67BB4" w:rsidP="00D94716">
            <w:r w:rsidRPr="0035315B">
              <w:t>изучение параграфа</w:t>
            </w:r>
          </w:p>
          <w:p w:rsidR="00A67BB4" w:rsidRPr="0035315B" w:rsidRDefault="00A67BB4" w:rsidP="00D94716">
            <w:r w:rsidRPr="0035315B">
              <w:t xml:space="preserve">учебника; работа с теорией литературы 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ответы на вопросы</w:t>
            </w:r>
          </w:p>
        </w:tc>
        <w:tc>
          <w:tcPr>
            <w:tcW w:w="2914" w:type="dxa"/>
            <w:shd w:val="clear" w:color="auto" w:fill="auto"/>
          </w:tcPr>
          <w:p w:rsidR="00A67BB4" w:rsidRDefault="00A67BB4" w:rsidP="00D94716">
            <w:r w:rsidRPr="0035315B">
              <w:t>Принимает учебную задачу; осознает познавательную задачу; задает вопросы, слушает и отвечает на вопросы других.</w:t>
            </w:r>
          </w:p>
          <w:p w:rsidR="00A67BB4" w:rsidRPr="0035315B" w:rsidRDefault="00A67BB4" w:rsidP="00D94716">
            <w:r>
              <w:t>Выполняет действия самодиагностики</w:t>
            </w:r>
          </w:p>
        </w:tc>
        <w:tc>
          <w:tcPr>
            <w:tcW w:w="3402" w:type="dxa"/>
            <w:shd w:val="clear" w:color="auto" w:fill="auto"/>
          </w:tcPr>
          <w:p w:rsidR="00A67BB4" w:rsidRPr="0035315B" w:rsidRDefault="00A67BB4" w:rsidP="00D94716">
            <w:r w:rsidRPr="0035315B">
              <w:t>Знать особенности художественной и учебной книги</w:t>
            </w:r>
          </w:p>
          <w:p w:rsidR="00A67BB4" w:rsidRPr="0035315B" w:rsidRDefault="00A67BB4" w:rsidP="00D94716">
            <w:r w:rsidRPr="0035315B">
              <w:t>Понимать роль книги в жизни человека</w:t>
            </w:r>
          </w:p>
          <w:p w:rsidR="00A67BB4" w:rsidRDefault="00A67BB4" w:rsidP="00D94716">
            <w:r w:rsidRPr="0035315B">
              <w:t>Уметь разбираться в структуре книги</w:t>
            </w:r>
          </w:p>
          <w:p w:rsidR="00A67BB4" w:rsidRDefault="00A67BB4" w:rsidP="00D94716">
            <w:r>
              <w:t>Формулировать вопросы к тексту;</w:t>
            </w:r>
          </w:p>
          <w:p w:rsidR="00A67BB4" w:rsidRPr="0035315B" w:rsidRDefault="00A67BB4" w:rsidP="00D94716">
            <w:r>
              <w:t>Строить связное высказывание по типу «рассуждение»</w:t>
            </w:r>
          </w:p>
        </w:tc>
        <w:tc>
          <w:tcPr>
            <w:tcW w:w="3544" w:type="dxa"/>
            <w:shd w:val="clear" w:color="auto" w:fill="auto"/>
          </w:tcPr>
          <w:p w:rsidR="00A67BB4" w:rsidRDefault="00A67BB4" w:rsidP="00D94716">
            <w:r w:rsidRPr="0035315B">
              <w:t>Положительно относиться к учению, познавательной деятельности, желать приобрести новые знания, умения, совершенствовать имеющиеся</w:t>
            </w:r>
          </w:p>
          <w:p w:rsidR="00A67BB4" w:rsidRDefault="00A67BB4" w:rsidP="00D94716">
            <w:r>
              <w:t>Понимать личную ответственность за совершенствование читательских умений;</w:t>
            </w:r>
          </w:p>
          <w:p w:rsidR="00A67BB4" w:rsidRPr="0035315B" w:rsidRDefault="00A67BB4" w:rsidP="00D94716">
            <w:r>
              <w:t>Совершенствовать умения самодиагностики, коррекции, самоконтроля;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B5440F" w:rsidRDefault="00A67BB4" w:rsidP="00D94716">
            <w:pPr>
              <w:ind w:left="-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3</w:t>
            </w:r>
          </w:p>
        </w:tc>
        <w:tc>
          <w:tcPr>
            <w:tcW w:w="1702" w:type="dxa"/>
          </w:tcPr>
          <w:p w:rsidR="00A67BB4" w:rsidRPr="00B5440F" w:rsidRDefault="00A67BB4" w:rsidP="00D94716">
            <w:pPr>
              <w:rPr>
                <w:b/>
                <w:sz w:val="22"/>
                <w:szCs w:val="22"/>
              </w:rPr>
            </w:pPr>
            <w:r w:rsidRPr="00B5440F">
              <w:rPr>
                <w:sz w:val="22"/>
                <w:szCs w:val="22"/>
              </w:rPr>
              <w:t xml:space="preserve">Устное народное творчество. Малые жанры фольклора. 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Беседа, работа с учебником,</w:t>
            </w:r>
          </w:p>
          <w:p w:rsidR="00A67BB4" w:rsidRPr="0035315B" w:rsidRDefault="00A67BB4" w:rsidP="00D94716">
            <w:r w:rsidRPr="0035315B">
              <w:t>выполнение поисковых и проблемных заданий работа в парах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Ответы на вопросы. Составление таблицы,</w:t>
            </w:r>
          </w:p>
          <w:p w:rsidR="00A67BB4" w:rsidRPr="0035315B" w:rsidRDefault="00A67BB4" w:rsidP="00D94716">
            <w:r w:rsidRPr="0035315B">
              <w:t>тезисный план, работа в парах</w:t>
            </w:r>
          </w:p>
        </w:tc>
        <w:tc>
          <w:tcPr>
            <w:tcW w:w="2914" w:type="dxa"/>
            <w:shd w:val="clear" w:color="auto" w:fill="auto"/>
          </w:tcPr>
          <w:p w:rsidR="00A67BB4" w:rsidRPr="0035315B" w:rsidRDefault="00A67BB4" w:rsidP="00D94716">
            <w:r w:rsidRPr="0035315B">
              <w:t xml:space="preserve">Принимает и сохраняет учебную задачу; читает и слушает; извлекает нужную информацию. </w:t>
            </w:r>
          </w:p>
        </w:tc>
        <w:tc>
          <w:tcPr>
            <w:tcW w:w="3402" w:type="dxa"/>
            <w:shd w:val="clear" w:color="auto" w:fill="auto"/>
          </w:tcPr>
          <w:p w:rsidR="00A67BB4" w:rsidRPr="0035315B" w:rsidRDefault="00A67BB4" w:rsidP="00D94716">
            <w:r w:rsidRPr="0035315B">
              <w:t>Знать понятие фольклор, основные особенности фольклора</w:t>
            </w:r>
          </w:p>
          <w:p w:rsidR="00A67BB4" w:rsidRPr="0035315B" w:rsidRDefault="00A67BB4" w:rsidP="00D94716">
            <w:r w:rsidRPr="0035315B">
              <w:t>Уметь анализировать фольклор</w:t>
            </w:r>
          </w:p>
        </w:tc>
        <w:tc>
          <w:tcPr>
            <w:tcW w:w="3544" w:type="dxa"/>
            <w:shd w:val="clear" w:color="auto" w:fill="auto"/>
          </w:tcPr>
          <w:p w:rsidR="00A67BB4" w:rsidRPr="0035315B" w:rsidRDefault="00A67BB4" w:rsidP="00D94716">
            <w:r w:rsidRPr="0035315B">
              <w:t>Испытывает положительное отношение к учению, познавательной деятельности, желание приобретать новые знания.</w:t>
            </w:r>
          </w:p>
        </w:tc>
      </w:tr>
      <w:tr w:rsidR="00A67BB4" w:rsidRPr="00B5440F" w:rsidTr="00A67BB4">
        <w:tc>
          <w:tcPr>
            <w:tcW w:w="644" w:type="dxa"/>
          </w:tcPr>
          <w:p w:rsidR="00A67BB4" w:rsidRPr="00B5440F" w:rsidRDefault="00A67BB4" w:rsidP="00D94716">
            <w:pPr>
              <w:rPr>
                <w:sz w:val="22"/>
                <w:szCs w:val="22"/>
              </w:rPr>
            </w:pPr>
          </w:p>
          <w:p w:rsidR="00A67BB4" w:rsidRPr="00B5440F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4-5</w:t>
            </w:r>
          </w:p>
        </w:tc>
        <w:tc>
          <w:tcPr>
            <w:tcW w:w="1702" w:type="dxa"/>
          </w:tcPr>
          <w:p w:rsidR="00A67BB4" w:rsidRPr="00B5440F" w:rsidRDefault="00A67BB4" w:rsidP="00D94716">
            <w:pPr>
              <w:rPr>
                <w:sz w:val="22"/>
                <w:szCs w:val="22"/>
              </w:rPr>
            </w:pPr>
            <w:r w:rsidRPr="00B5440F">
              <w:rPr>
                <w:sz w:val="22"/>
                <w:szCs w:val="22"/>
              </w:rPr>
              <w:t>Сказка как вид народной прозы.</w:t>
            </w:r>
            <w:r>
              <w:rPr>
                <w:sz w:val="22"/>
                <w:szCs w:val="22"/>
              </w:rPr>
              <w:t xml:space="preserve"> Виды сказок</w:t>
            </w:r>
            <w:r w:rsidRPr="00B5440F">
              <w:rPr>
                <w:sz w:val="22"/>
                <w:szCs w:val="22"/>
              </w:rPr>
              <w:t xml:space="preserve"> </w:t>
            </w:r>
          </w:p>
          <w:p w:rsidR="00A67BB4" w:rsidRPr="00B5440F" w:rsidRDefault="00A67BB4" w:rsidP="00D94716">
            <w:pPr>
              <w:rPr>
                <w:sz w:val="22"/>
                <w:szCs w:val="22"/>
              </w:rPr>
            </w:pPr>
          </w:p>
          <w:p w:rsidR="00A67BB4" w:rsidRPr="00B5440F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Беседа по вопросам, пересказ статьи учебника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Ответы на вопросы.</w:t>
            </w:r>
          </w:p>
          <w:p w:rsidR="00A67BB4" w:rsidRPr="0035315B" w:rsidRDefault="00A67BB4" w:rsidP="00D94716">
            <w:r w:rsidRPr="0035315B">
              <w:t xml:space="preserve">Тезисный план, пересказ </w:t>
            </w:r>
          </w:p>
        </w:tc>
        <w:tc>
          <w:tcPr>
            <w:tcW w:w="2914" w:type="dxa"/>
            <w:shd w:val="clear" w:color="auto" w:fill="auto"/>
          </w:tcPr>
          <w:p w:rsidR="00A67BB4" w:rsidRPr="0035315B" w:rsidRDefault="00A67BB4" w:rsidP="00D94716">
            <w:r w:rsidRPr="0035315B">
              <w:t>Планирует необходимые действия, операции; понимает информацию, умеет формулировать собственное мнение и позицию</w:t>
            </w:r>
          </w:p>
        </w:tc>
        <w:tc>
          <w:tcPr>
            <w:tcW w:w="3402" w:type="dxa"/>
            <w:shd w:val="clear" w:color="auto" w:fill="auto"/>
          </w:tcPr>
          <w:p w:rsidR="00A67BB4" w:rsidRPr="0035315B" w:rsidRDefault="00A67BB4" w:rsidP="00D94716">
            <w:r w:rsidRPr="0035315B">
              <w:t>Знать основные особенности композиции, жанры сказок. Уметь</w:t>
            </w:r>
          </w:p>
          <w:p w:rsidR="00A67BB4" w:rsidRPr="0035315B" w:rsidRDefault="00A67BB4" w:rsidP="00D94716">
            <w:r w:rsidRPr="0035315B">
              <w:t xml:space="preserve"> отличать малые жанры фольклора и использовать их в речи</w:t>
            </w:r>
          </w:p>
        </w:tc>
        <w:tc>
          <w:tcPr>
            <w:tcW w:w="3544" w:type="dxa"/>
            <w:shd w:val="clear" w:color="auto" w:fill="auto"/>
          </w:tcPr>
          <w:p w:rsidR="00A67BB4" w:rsidRPr="0035315B" w:rsidRDefault="00A67BB4" w:rsidP="00D94716">
            <w:r w:rsidRPr="0035315B">
              <w:t>Испытывает желание осваивать новые виды деятельности, участвовать в творческом, созидательном процессе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6F5083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02" w:type="dxa"/>
          </w:tcPr>
          <w:p w:rsidR="00A67BB4" w:rsidRPr="006F5083" w:rsidRDefault="00A67BB4" w:rsidP="00D94716">
            <w:pPr>
              <w:rPr>
                <w:sz w:val="22"/>
                <w:szCs w:val="22"/>
              </w:rPr>
            </w:pPr>
            <w:r w:rsidRPr="006F5083">
              <w:rPr>
                <w:sz w:val="22"/>
                <w:szCs w:val="22"/>
              </w:rPr>
              <w:t>Волшебная сказка «Царевна –лягушка».</w:t>
            </w:r>
          </w:p>
          <w:p w:rsidR="00A67BB4" w:rsidRPr="006F5083" w:rsidRDefault="00A67BB4" w:rsidP="00D94716">
            <w:pPr>
              <w:rPr>
                <w:sz w:val="22"/>
                <w:szCs w:val="22"/>
              </w:rPr>
            </w:pPr>
          </w:p>
          <w:p w:rsidR="00A67BB4" w:rsidRPr="006F5083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lastRenderedPageBreak/>
              <w:t>Беседа по вопросам, пересказ статьи учебника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Ответы на вопросы.</w:t>
            </w:r>
          </w:p>
          <w:p w:rsidR="00A67BB4" w:rsidRPr="0035315B" w:rsidRDefault="00A67BB4" w:rsidP="00D94716">
            <w:r w:rsidRPr="0035315B">
              <w:t xml:space="preserve">Тезисный план, пересказ </w:t>
            </w:r>
          </w:p>
        </w:tc>
        <w:tc>
          <w:tcPr>
            <w:tcW w:w="2914" w:type="dxa"/>
            <w:shd w:val="clear" w:color="auto" w:fill="auto"/>
          </w:tcPr>
          <w:p w:rsidR="00A67BB4" w:rsidRPr="0035315B" w:rsidRDefault="00A67BB4" w:rsidP="00D94716">
            <w:r w:rsidRPr="0035315B">
              <w:t>Планирует необходимые действия, операции; понимает информацию, умеет формулировать  собственное мнение и позицию</w:t>
            </w:r>
          </w:p>
        </w:tc>
        <w:tc>
          <w:tcPr>
            <w:tcW w:w="3402" w:type="dxa"/>
            <w:shd w:val="clear" w:color="auto" w:fill="auto"/>
          </w:tcPr>
          <w:p w:rsidR="00A67BB4" w:rsidRPr="0035315B" w:rsidRDefault="00A67BB4" w:rsidP="00D94716">
            <w:r w:rsidRPr="0035315B">
              <w:t>Знать сюжет и содержание сказки.</w:t>
            </w:r>
          </w:p>
          <w:p w:rsidR="00A67BB4" w:rsidRPr="0035315B" w:rsidRDefault="00A67BB4" w:rsidP="00D94716">
            <w:r w:rsidRPr="0035315B">
              <w:t>Понимать смысл сказки.</w:t>
            </w:r>
          </w:p>
          <w:p w:rsidR="00A67BB4" w:rsidRPr="0035315B" w:rsidRDefault="00A67BB4" w:rsidP="00D94716">
            <w:r w:rsidRPr="0035315B">
              <w:t>Уметь вести беседу по почитанному произведению</w:t>
            </w:r>
          </w:p>
        </w:tc>
        <w:tc>
          <w:tcPr>
            <w:tcW w:w="3544" w:type="dxa"/>
            <w:shd w:val="clear" w:color="auto" w:fill="auto"/>
          </w:tcPr>
          <w:p w:rsidR="00A67BB4" w:rsidRPr="0035315B" w:rsidRDefault="00A67BB4" w:rsidP="00D94716">
            <w:r w:rsidRPr="0035315B">
              <w:t>Испытывает желание осваивать новые виды деятельности, участвовать в творческом, созидательном процессе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6F5083" w:rsidRDefault="00A67BB4" w:rsidP="00D94716">
            <w:pPr>
              <w:rPr>
                <w:sz w:val="22"/>
                <w:szCs w:val="22"/>
              </w:rPr>
            </w:pPr>
          </w:p>
          <w:p w:rsidR="00A67BB4" w:rsidRPr="006F5083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02" w:type="dxa"/>
          </w:tcPr>
          <w:p w:rsidR="00A67BB4" w:rsidRPr="006F5083" w:rsidRDefault="00A67BB4" w:rsidP="00D94716">
            <w:pPr>
              <w:rPr>
                <w:sz w:val="22"/>
                <w:szCs w:val="22"/>
              </w:rPr>
            </w:pPr>
            <w:r w:rsidRPr="006F5083">
              <w:rPr>
                <w:sz w:val="22"/>
                <w:szCs w:val="22"/>
              </w:rPr>
              <w:t>Художественный мир сказки «Царевна-лягушка».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Выборочный пересказ, выразительное чтение, вопросы и задания учебника, характеристика героев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Составить план характеристики главных героев</w:t>
            </w:r>
          </w:p>
          <w:p w:rsidR="00A67BB4" w:rsidRPr="0035315B" w:rsidRDefault="00A67BB4" w:rsidP="00D94716">
            <w:r w:rsidRPr="0035315B">
              <w:t>Знание теории литературы</w:t>
            </w:r>
          </w:p>
        </w:tc>
        <w:tc>
          <w:tcPr>
            <w:tcW w:w="2914" w:type="dxa"/>
            <w:shd w:val="clear" w:color="auto" w:fill="auto"/>
          </w:tcPr>
          <w:p w:rsidR="00A67BB4" w:rsidRPr="0035315B" w:rsidRDefault="00A67BB4" w:rsidP="00D94716">
            <w:r w:rsidRPr="0035315B">
              <w:t>Строит сообщения в устной форме, формирует ситуацию самодиагностики</w:t>
            </w:r>
          </w:p>
        </w:tc>
        <w:tc>
          <w:tcPr>
            <w:tcW w:w="3402" w:type="dxa"/>
            <w:shd w:val="clear" w:color="auto" w:fill="auto"/>
          </w:tcPr>
          <w:p w:rsidR="00A67BB4" w:rsidRPr="0035315B" w:rsidRDefault="00A67BB4" w:rsidP="00D94716">
            <w:pPr>
              <w:rPr>
                <w:rFonts w:eastAsiaTheme="minorHAnsi"/>
                <w:lang w:eastAsia="en-US"/>
              </w:rPr>
            </w:pPr>
            <w:r w:rsidRPr="0035315B">
              <w:rPr>
                <w:rFonts w:eastAsiaTheme="minorHAnsi"/>
                <w:lang w:eastAsia="en-US"/>
              </w:rPr>
              <w:t>Знать художественные особенности сказки. Понимать связь с ИЗО.</w:t>
            </w:r>
          </w:p>
          <w:p w:rsidR="00A67BB4" w:rsidRPr="0035315B" w:rsidRDefault="00A67BB4" w:rsidP="00D94716">
            <w:pPr>
              <w:rPr>
                <w:rFonts w:eastAsiaTheme="minorHAnsi"/>
                <w:lang w:eastAsia="en-US"/>
              </w:rPr>
            </w:pPr>
            <w:r w:rsidRPr="0035315B">
              <w:rPr>
                <w:rFonts w:eastAsiaTheme="minorHAnsi"/>
                <w:lang w:eastAsia="en-US"/>
              </w:rPr>
              <w:t>Уметь читать сказку, пересказывать её; составлять рассказ о сказочном герое (портрет, речь, поступки, поведение, отношение к окружающим), формулировать мораль сказки</w:t>
            </w:r>
          </w:p>
        </w:tc>
        <w:tc>
          <w:tcPr>
            <w:tcW w:w="3544" w:type="dxa"/>
            <w:shd w:val="clear" w:color="auto" w:fill="auto"/>
          </w:tcPr>
          <w:p w:rsidR="00A67BB4" w:rsidRPr="0035315B" w:rsidRDefault="00A67BB4" w:rsidP="00D94716">
            <w:r w:rsidRPr="0035315B">
              <w:t>Осваивает новые виды деятельности, осознает себя как индивидуальность и одновременно как член общества, знакомится с теорией литературы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EF258F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02" w:type="dxa"/>
          </w:tcPr>
          <w:p w:rsidR="00A67BB4" w:rsidRPr="00EF258F" w:rsidRDefault="00A67BB4" w:rsidP="00D94716">
            <w:pPr>
              <w:rPr>
                <w:sz w:val="22"/>
                <w:szCs w:val="22"/>
              </w:rPr>
            </w:pPr>
            <w:r w:rsidRPr="00EF258F">
              <w:rPr>
                <w:sz w:val="22"/>
                <w:szCs w:val="22"/>
              </w:rPr>
              <w:t>«Иван-крестьянский сын и  чудо-юдо» как волшебная сказка героического содержания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Фронтальный опрос, работа в группах,</w:t>
            </w:r>
          </w:p>
          <w:p w:rsidR="00A67BB4" w:rsidRPr="0035315B" w:rsidRDefault="00A67BB4" w:rsidP="00D94716">
            <w:r w:rsidRPr="0035315B">
              <w:t>самостоятельная работа</w:t>
            </w:r>
          </w:p>
          <w:p w:rsidR="00A67BB4" w:rsidRPr="0035315B" w:rsidRDefault="00A67BB4" w:rsidP="00D94716">
            <w:r w:rsidRPr="0035315B">
              <w:t>Схема построения сказки Пересказ, беседа по вопросам, словесное рисование.</w:t>
            </w:r>
          </w:p>
          <w:p w:rsidR="00A67BB4" w:rsidRPr="0035315B" w:rsidRDefault="00A67BB4" w:rsidP="00D94716"/>
        </w:tc>
        <w:tc>
          <w:tcPr>
            <w:tcW w:w="1573" w:type="dxa"/>
          </w:tcPr>
          <w:p w:rsidR="00A67BB4" w:rsidRPr="0035315B" w:rsidRDefault="00A67BB4" w:rsidP="00D94716">
            <w:r w:rsidRPr="0035315B">
              <w:t>Проверочная работа</w:t>
            </w:r>
          </w:p>
          <w:p w:rsidR="00A67BB4" w:rsidRPr="0035315B" w:rsidRDefault="00A67BB4" w:rsidP="00D94716">
            <w:r w:rsidRPr="0035315B">
              <w:t>Ответы на вопросы конспект групповая работа</w:t>
            </w:r>
          </w:p>
          <w:p w:rsidR="00A67BB4" w:rsidRPr="0035315B" w:rsidRDefault="00A67BB4" w:rsidP="00D94716">
            <w:r w:rsidRPr="0035315B">
              <w:t>Пересказы эпизодов текста сказки</w:t>
            </w:r>
          </w:p>
        </w:tc>
        <w:tc>
          <w:tcPr>
            <w:tcW w:w="2914" w:type="dxa"/>
            <w:shd w:val="clear" w:color="auto" w:fill="auto"/>
          </w:tcPr>
          <w:p w:rsidR="00A67BB4" w:rsidRPr="0035315B" w:rsidRDefault="00A67BB4" w:rsidP="00D94716">
            <w:r w:rsidRPr="0035315B">
              <w:t>Понимает информацию, представленную в изобразительной и форме. Строит монологические высказывания</w:t>
            </w:r>
          </w:p>
          <w:p w:rsidR="00A67BB4" w:rsidRPr="0035315B" w:rsidRDefault="00A67BB4" w:rsidP="00D94716"/>
        </w:tc>
        <w:tc>
          <w:tcPr>
            <w:tcW w:w="3402" w:type="dxa"/>
            <w:shd w:val="clear" w:color="auto" w:fill="auto"/>
          </w:tcPr>
          <w:p w:rsidR="00A67BB4" w:rsidRPr="0035315B" w:rsidRDefault="00A67BB4" w:rsidP="00D94716">
            <w:r w:rsidRPr="0035315B">
              <w:t>Знать признаки волшебной и героической сказок, жанровые особенности сказки, схему построения.</w:t>
            </w:r>
          </w:p>
          <w:p w:rsidR="00A67BB4" w:rsidRPr="0035315B" w:rsidRDefault="00A67BB4" w:rsidP="00D94716">
            <w:r w:rsidRPr="0035315B">
              <w:t>Уметь отличать виды сказок, строить рассказ о герое,</w:t>
            </w:r>
          </w:p>
          <w:p w:rsidR="00A67BB4" w:rsidRPr="0035315B" w:rsidRDefault="00A67BB4" w:rsidP="00D94716">
            <w:r w:rsidRPr="0035315B">
              <w:t>давать ему</w:t>
            </w:r>
          </w:p>
          <w:p w:rsidR="00A67BB4" w:rsidRPr="0035315B" w:rsidRDefault="00A67BB4" w:rsidP="00D94716">
            <w:r w:rsidRPr="0035315B">
              <w:t xml:space="preserve">характеристику </w:t>
            </w:r>
          </w:p>
        </w:tc>
        <w:tc>
          <w:tcPr>
            <w:tcW w:w="3544" w:type="dxa"/>
            <w:shd w:val="clear" w:color="auto" w:fill="auto"/>
          </w:tcPr>
          <w:p w:rsidR="00A67BB4" w:rsidRPr="0035315B" w:rsidRDefault="00A67BB4" w:rsidP="00D94716">
            <w:r w:rsidRPr="0035315B">
              <w:t>Осваивает новые виды деятельности, осознает себя как индивидуальность и одновременно как член общества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A960B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02" w:type="dxa"/>
          </w:tcPr>
          <w:p w:rsidR="00A67BB4" w:rsidRPr="00A960B7" w:rsidRDefault="00A67BB4" w:rsidP="00D94716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A960B7">
              <w:rPr>
                <w:rFonts w:eastAsiaTheme="minorHAnsi"/>
                <w:sz w:val="22"/>
                <w:szCs w:val="22"/>
                <w:lang w:eastAsia="en-US"/>
              </w:rPr>
              <w:t xml:space="preserve">Сказки о животных и бытовые сказки. «Журавль и цапля». «Солдатская шинель». </w:t>
            </w:r>
          </w:p>
          <w:p w:rsidR="00A67BB4" w:rsidRPr="00A960B7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Пересказ, беседа по вопросам, словесное рисование.</w:t>
            </w:r>
          </w:p>
          <w:p w:rsidR="00A67BB4" w:rsidRPr="0035315B" w:rsidRDefault="00A67BB4" w:rsidP="00D94716">
            <w:r w:rsidRPr="0035315B">
              <w:t>Работа в группах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Выборочный</w:t>
            </w:r>
          </w:p>
          <w:p w:rsidR="00A67BB4" w:rsidRPr="0035315B" w:rsidRDefault="00A67BB4" w:rsidP="00D94716">
            <w:r>
              <w:t>пересказ, выразитель</w:t>
            </w:r>
            <w:r w:rsidRPr="0035315B">
              <w:t>ное чтение</w:t>
            </w:r>
          </w:p>
          <w:p w:rsidR="00A67BB4" w:rsidRPr="0035315B" w:rsidRDefault="00A67BB4" w:rsidP="00D94716">
            <w:r w:rsidRPr="0035315B">
              <w:t>Работа с иллюстрациями</w:t>
            </w:r>
          </w:p>
          <w:p w:rsidR="00A67BB4" w:rsidRPr="0035315B" w:rsidRDefault="00A67BB4" w:rsidP="00D94716">
            <w:r w:rsidRPr="0035315B">
              <w:t>Беседа по вопросам</w:t>
            </w:r>
          </w:p>
          <w:p w:rsidR="00A67BB4" w:rsidRPr="0035315B" w:rsidRDefault="00A67BB4" w:rsidP="00D94716">
            <w:r w:rsidRPr="0035315B">
              <w:t>Теория литературы</w:t>
            </w:r>
          </w:p>
        </w:tc>
        <w:tc>
          <w:tcPr>
            <w:tcW w:w="2914" w:type="dxa"/>
            <w:shd w:val="clear" w:color="auto" w:fill="auto"/>
          </w:tcPr>
          <w:p w:rsidR="00A67BB4" w:rsidRPr="0035315B" w:rsidRDefault="00A67BB4" w:rsidP="00D94716">
            <w:r w:rsidRPr="0035315B">
              <w:t>Планирует работу</w:t>
            </w:r>
          </w:p>
          <w:p w:rsidR="00A67BB4" w:rsidRPr="0035315B" w:rsidRDefault="00A67BB4" w:rsidP="00D94716">
            <w:r w:rsidRPr="0035315B">
              <w:t>Строит монологические высказывания</w:t>
            </w:r>
          </w:p>
          <w:p w:rsidR="00A67BB4" w:rsidRPr="0035315B" w:rsidRDefault="00A67BB4" w:rsidP="00D94716">
            <w:r w:rsidRPr="0035315B">
              <w:t>Осуществляет совместную работу с учетом конкретных задач</w:t>
            </w:r>
          </w:p>
        </w:tc>
        <w:tc>
          <w:tcPr>
            <w:tcW w:w="3402" w:type="dxa"/>
            <w:shd w:val="clear" w:color="auto" w:fill="auto"/>
          </w:tcPr>
          <w:p w:rsidR="00A67BB4" w:rsidRPr="0035315B" w:rsidRDefault="00A67BB4" w:rsidP="00D94716">
            <w:r w:rsidRPr="0035315B">
              <w:t>Знать признаки сказок о животных и бытовых сказок</w:t>
            </w:r>
          </w:p>
          <w:p w:rsidR="00A67BB4" w:rsidRPr="0035315B" w:rsidRDefault="00A67BB4" w:rsidP="00D94716">
            <w:r w:rsidRPr="0035315B">
              <w:t>Понимать проявление в сказках представлений народа</w:t>
            </w:r>
          </w:p>
          <w:p w:rsidR="00A67BB4" w:rsidRPr="0035315B" w:rsidRDefault="00A67BB4" w:rsidP="00D94716">
            <w:r w:rsidRPr="0035315B">
              <w:t>Уметь выразительно читать, пересказывать сказку, вести беседу</w:t>
            </w:r>
          </w:p>
          <w:p w:rsidR="00A67BB4" w:rsidRPr="0035315B" w:rsidRDefault="00A67BB4" w:rsidP="00D94716"/>
        </w:tc>
        <w:tc>
          <w:tcPr>
            <w:tcW w:w="3544" w:type="dxa"/>
            <w:shd w:val="clear" w:color="auto" w:fill="auto"/>
          </w:tcPr>
          <w:p w:rsidR="00A67BB4" w:rsidRPr="0035315B" w:rsidRDefault="00A67BB4" w:rsidP="00D94716">
            <w:r w:rsidRPr="0035315B">
              <w:t>Испытывает желание осваивать новые виды деятельности, участвует в творческом, созидательном процессе</w:t>
            </w:r>
          </w:p>
        </w:tc>
      </w:tr>
      <w:tr w:rsidR="00A67BB4" w:rsidRPr="00A960B7" w:rsidTr="00A67BB4">
        <w:tc>
          <w:tcPr>
            <w:tcW w:w="644" w:type="dxa"/>
          </w:tcPr>
          <w:p w:rsidR="00A67BB4" w:rsidRPr="00A960B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:rsidR="00A67BB4" w:rsidRPr="00A960B7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A960B7" w:rsidRDefault="00A67BB4" w:rsidP="00D94716">
            <w:pPr>
              <w:rPr>
                <w:sz w:val="22"/>
                <w:szCs w:val="22"/>
              </w:rPr>
            </w:pPr>
            <w:r w:rsidRPr="00A960B7">
              <w:rPr>
                <w:sz w:val="22"/>
                <w:szCs w:val="22"/>
              </w:rPr>
              <w:t xml:space="preserve">Вн/чт. </w:t>
            </w:r>
          </w:p>
          <w:p w:rsidR="00A67BB4" w:rsidRPr="00A960B7" w:rsidRDefault="00A67BB4" w:rsidP="00D94716">
            <w:pPr>
              <w:rPr>
                <w:sz w:val="22"/>
                <w:szCs w:val="22"/>
              </w:rPr>
            </w:pPr>
            <w:r w:rsidRPr="00A960B7">
              <w:rPr>
                <w:sz w:val="22"/>
                <w:szCs w:val="22"/>
              </w:rPr>
              <w:t>Мои любимые русские народные сказки.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Практикум, создание текстов определенного жанра и проблематики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Пересказы</w:t>
            </w:r>
          </w:p>
          <w:p w:rsidR="00A67BB4" w:rsidRPr="0035315B" w:rsidRDefault="00A67BB4" w:rsidP="00D94716">
            <w:r w:rsidRPr="0035315B">
              <w:t>Тестирование</w:t>
            </w:r>
          </w:p>
          <w:p w:rsidR="00A67BB4" w:rsidRPr="0035315B" w:rsidRDefault="00A67BB4" w:rsidP="00D94716">
            <w:r w:rsidRPr="0035315B">
              <w:t>Дом. сочинение</w:t>
            </w:r>
          </w:p>
          <w:p w:rsidR="00A67BB4" w:rsidRPr="0035315B" w:rsidRDefault="00A67BB4" w:rsidP="00D94716"/>
        </w:tc>
        <w:tc>
          <w:tcPr>
            <w:tcW w:w="2914" w:type="dxa"/>
            <w:shd w:val="clear" w:color="auto" w:fill="auto"/>
          </w:tcPr>
          <w:p w:rsidR="00A67BB4" w:rsidRPr="0035315B" w:rsidRDefault="00A67BB4" w:rsidP="00D94716">
            <w:r w:rsidRPr="0035315B">
              <w:t>Адекватно оценивает свои достижения. Развивает навыки  монологической речи.</w:t>
            </w:r>
          </w:p>
        </w:tc>
        <w:tc>
          <w:tcPr>
            <w:tcW w:w="3402" w:type="dxa"/>
            <w:shd w:val="clear" w:color="auto" w:fill="auto"/>
          </w:tcPr>
          <w:p w:rsidR="00A67BB4" w:rsidRPr="0035315B" w:rsidRDefault="00A67BB4" w:rsidP="00D94716">
            <w:r w:rsidRPr="0035315B">
              <w:t>Знать основные нормы литературного языка</w:t>
            </w:r>
          </w:p>
          <w:p w:rsidR="00A67BB4" w:rsidRPr="0035315B" w:rsidRDefault="00A67BB4" w:rsidP="00D94716">
            <w:r w:rsidRPr="0035315B">
              <w:t>Уметь пересказывать сказку,</w:t>
            </w:r>
          </w:p>
          <w:p w:rsidR="00A67BB4" w:rsidRPr="0035315B" w:rsidRDefault="00A67BB4" w:rsidP="00D94716">
            <w:r w:rsidRPr="0035315B">
              <w:t>создавать письменные высказывания на определенную тему</w:t>
            </w:r>
          </w:p>
        </w:tc>
        <w:tc>
          <w:tcPr>
            <w:tcW w:w="3544" w:type="dxa"/>
            <w:shd w:val="clear" w:color="auto" w:fill="auto"/>
          </w:tcPr>
          <w:p w:rsidR="00A67BB4" w:rsidRPr="0035315B" w:rsidRDefault="00A67BB4" w:rsidP="00D94716">
            <w:r w:rsidRPr="0035315B">
              <w:t>Осознает свои трудности и стремится к их преодолению, проявляет способность к самооценке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C91CBE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11-12</w:t>
            </w:r>
          </w:p>
        </w:tc>
        <w:tc>
          <w:tcPr>
            <w:tcW w:w="1702" w:type="dxa"/>
          </w:tcPr>
          <w:p w:rsidR="00A67BB4" w:rsidRPr="00C91CBE" w:rsidRDefault="00A67BB4" w:rsidP="00D94716">
            <w:pPr>
              <w:rPr>
                <w:sz w:val="22"/>
                <w:szCs w:val="22"/>
              </w:rPr>
            </w:pPr>
            <w:r w:rsidRPr="00C91CBE">
              <w:rPr>
                <w:sz w:val="22"/>
                <w:szCs w:val="22"/>
              </w:rPr>
              <w:t>Понятие о древнерусской литературе.  «Подвиг отрока-киевлянина и хитрость воеводы Претича»</w:t>
            </w:r>
          </w:p>
          <w:p w:rsidR="00A67BB4" w:rsidRPr="00C91CBE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Организация совместной учебной деятельности</w:t>
            </w:r>
          </w:p>
          <w:p w:rsidR="00A67BB4" w:rsidRPr="0035315B" w:rsidRDefault="00A67BB4" w:rsidP="00D94716">
            <w:r w:rsidRPr="0035315B">
              <w:t>Конспект работа с учебником тезисный план</w:t>
            </w:r>
          </w:p>
          <w:p w:rsidR="00A67BB4" w:rsidRPr="0035315B" w:rsidRDefault="00A67BB4" w:rsidP="00D94716">
            <w:r w:rsidRPr="0035315B">
              <w:t>Пересказ текста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Тезисный план</w:t>
            </w:r>
          </w:p>
          <w:p w:rsidR="00A67BB4" w:rsidRPr="0035315B" w:rsidRDefault="00A67BB4" w:rsidP="00D94716">
            <w:r w:rsidRPr="0035315B">
              <w:t>Конспект ответы на вопросы</w:t>
            </w:r>
          </w:p>
          <w:p w:rsidR="00A67BB4" w:rsidRPr="0035315B" w:rsidRDefault="00A67BB4" w:rsidP="00D94716">
            <w:r w:rsidRPr="0035315B">
              <w:t>Пересказ</w:t>
            </w:r>
          </w:p>
          <w:p w:rsidR="00A67BB4" w:rsidRPr="0035315B" w:rsidRDefault="00A67BB4" w:rsidP="00D94716">
            <w:r w:rsidRPr="0035315B">
              <w:t>Знание теории литературы</w:t>
            </w:r>
          </w:p>
        </w:tc>
        <w:tc>
          <w:tcPr>
            <w:tcW w:w="2914" w:type="dxa"/>
            <w:shd w:val="clear" w:color="auto" w:fill="auto"/>
          </w:tcPr>
          <w:p w:rsidR="00A67BB4" w:rsidRPr="0035315B" w:rsidRDefault="00A67BB4" w:rsidP="00D94716">
            <w:r w:rsidRPr="0035315B">
              <w:t>Ищет необходимую информацию, планирует алгоритм ответа, работает с текстом</w:t>
            </w:r>
          </w:p>
        </w:tc>
        <w:tc>
          <w:tcPr>
            <w:tcW w:w="3402" w:type="dxa"/>
            <w:shd w:val="clear" w:color="auto" w:fill="auto"/>
          </w:tcPr>
          <w:p w:rsidR="00A67BB4" w:rsidRPr="0035315B" w:rsidRDefault="00A67BB4" w:rsidP="00D94716">
            <w:r w:rsidRPr="0035315B">
              <w:t>Знать основные темы древнерусской литературы, сюжет и содержание повествования.</w:t>
            </w:r>
          </w:p>
          <w:p w:rsidR="00A67BB4" w:rsidRPr="0035315B" w:rsidRDefault="00A67BB4" w:rsidP="00D94716">
            <w:r w:rsidRPr="0035315B">
              <w:t>Понимать основную мысль текста, значение летописей для современности,</w:t>
            </w:r>
          </w:p>
          <w:p w:rsidR="00A67BB4" w:rsidRPr="0035315B" w:rsidRDefault="00A67BB4" w:rsidP="00D94716">
            <w:r w:rsidRPr="0035315B">
              <w:t>Уметь анализировать текст, вести беседу, аргументировать свое мнение.</w:t>
            </w:r>
          </w:p>
        </w:tc>
        <w:tc>
          <w:tcPr>
            <w:tcW w:w="3544" w:type="dxa"/>
            <w:shd w:val="clear" w:color="auto" w:fill="auto"/>
          </w:tcPr>
          <w:p w:rsidR="00A67BB4" w:rsidRPr="0035315B" w:rsidRDefault="00A67BB4" w:rsidP="00D94716">
            <w:r w:rsidRPr="0035315B">
              <w:t>Проявляет способность к самооценке своих действий, поступков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C91CBE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702" w:type="dxa"/>
          </w:tcPr>
          <w:p w:rsidR="00A67BB4" w:rsidRPr="00C91CBE" w:rsidRDefault="00A67BB4" w:rsidP="00D94716">
            <w:pPr>
              <w:rPr>
                <w:sz w:val="22"/>
                <w:szCs w:val="22"/>
              </w:rPr>
            </w:pPr>
            <w:r w:rsidRPr="00C91CBE">
              <w:rPr>
                <w:sz w:val="22"/>
                <w:szCs w:val="22"/>
              </w:rPr>
              <w:t xml:space="preserve"> «Подвиг отрока-киевлянина и хитрость воеводы Претича»</w:t>
            </w:r>
          </w:p>
          <w:p w:rsidR="00A67BB4" w:rsidRPr="00C91CBE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Беседа, выполнение поисковых или проблемных заданий в малых группах</w:t>
            </w:r>
          </w:p>
          <w:p w:rsidR="00A67BB4" w:rsidRPr="0035315B" w:rsidRDefault="00A67BB4" w:rsidP="00D94716">
            <w:r w:rsidRPr="0035315B">
              <w:t>Работа с устаревшими словами</w:t>
            </w:r>
          </w:p>
          <w:p w:rsidR="00A67BB4" w:rsidRPr="0035315B" w:rsidRDefault="00A67BB4" w:rsidP="00D94716"/>
        </w:tc>
        <w:tc>
          <w:tcPr>
            <w:tcW w:w="1573" w:type="dxa"/>
          </w:tcPr>
          <w:p w:rsidR="00A67BB4" w:rsidRPr="0035315B" w:rsidRDefault="00A67BB4" w:rsidP="00D94716">
            <w:r w:rsidRPr="0035315B">
              <w:t xml:space="preserve">Ответы на вопросы, теория литературы, работа в тетрадях </w:t>
            </w:r>
          </w:p>
        </w:tc>
        <w:tc>
          <w:tcPr>
            <w:tcW w:w="2914" w:type="dxa"/>
            <w:shd w:val="clear" w:color="auto" w:fill="auto"/>
          </w:tcPr>
          <w:p w:rsidR="00A67BB4" w:rsidRPr="0035315B" w:rsidRDefault="00A67BB4" w:rsidP="00D94716">
            <w:r w:rsidRPr="0035315B">
              <w:t>Принимает и сохраняет учебную задачу, задает вопросы.</w:t>
            </w:r>
          </w:p>
          <w:p w:rsidR="00A67BB4" w:rsidRPr="0035315B" w:rsidRDefault="00A67BB4" w:rsidP="00D94716">
            <w:r w:rsidRPr="0035315B">
              <w:t>Высказывает свои суждения</w:t>
            </w:r>
          </w:p>
        </w:tc>
        <w:tc>
          <w:tcPr>
            <w:tcW w:w="3402" w:type="dxa"/>
            <w:shd w:val="clear" w:color="auto" w:fill="auto"/>
          </w:tcPr>
          <w:p w:rsidR="00A67BB4" w:rsidRPr="0035315B" w:rsidRDefault="00A67BB4" w:rsidP="00D94716">
            <w:r w:rsidRPr="0035315B">
              <w:t>Знать особенности повествования</w:t>
            </w:r>
          </w:p>
          <w:p w:rsidR="00A67BB4" w:rsidRPr="0035315B" w:rsidRDefault="00A67BB4" w:rsidP="00D94716">
            <w:r w:rsidRPr="0035315B">
              <w:t>Уметь анализировать текст</w:t>
            </w:r>
          </w:p>
        </w:tc>
        <w:tc>
          <w:tcPr>
            <w:tcW w:w="3544" w:type="dxa"/>
            <w:shd w:val="clear" w:color="auto" w:fill="auto"/>
          </w:tcPr>
          <w:p w:rsidR="00A67BB4" w:rsidRPr="0035315B" w:rsidRDefault="00A67BB4" w:rsidP="00D94716">
            <w:r w:rsidRPr="0035315B">
              <w:t>Проявляет способность к самооценке своих действий, поступков</w:t>
            </w:r>
          </w:p>
          <w:p w:rsidR="00A67BB4" w:rsidRPr="0035315B" w:rsidRDefault="00A67BB4" w:rsidP="00D94716">
            <w:r w:rsidRPr="0035315B">
              <w:t>Приобретает новые знания, умения, совершенствует имеющиеся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A05D5B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14-15</w:t>
            </w:r>
          </w:p>
        </w:tc>
        <w:tc>
          <w:tcPr>
            <w:tcW w:w="1702" w:type="dxa"/>
          </w:tcPr>
          <w:p w:rsidR="00A67BB4" w:rsidRPr="00A05D5B" w:rsidRDefault="00A67BB4" w:rsidP="00D94716">
            <w:pPr>
              <w:rPr>
                <w:b/>
                <w:sz w:val="22"/>
                <w:szCs w:val="22"/>
              </w:rPr>
            </w:pPr>
            <w:r w:rsidRPr="00A05D5B">
              <w:rPr>
                <w:sz w:val="22"/>
                <w:szCs w:val="22"/>
              </w:rPr>
              <w:t>М. В. Ломоносов. «Случились вместе два астронома в пиру…» как юмористическое нравоучение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 xml:space="preserve">Беседа по вопросам, словарная работа </w:t>
            </w:r>
          </w:p>
          <w:p w:rsidR="00A67BB4" w:rsidRPr="0035315B" w:rsidRDefault="00A67BB4" w:rsidP="00D94716">
            <w:r w:rsidRPr="0035315B">
              <w:t>теория литературы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Работа с теорией литературы</w:t>
            </w:r>
          </w:p>
          <w:p w:rsidR="00A67BB4" w:rsidRPr="0035315B" w:rsidRDefault="00A67BB4" w:rsidP="00D94716">
            <w:r w:rsidRPr="0035315B">
              <w:t>Беседа по проблемным вопросам</w:t>
            </w:r>
          </w:p>
          <w:p w:rsidR="00A67BB4" w:rsidRPr="0035315B" w:rsidRDefault="00A67BB4" w:rsidP="00D94716">
            <w:r w:rsidRPr="0035315B">
              <w:t>Работа с учебником</w:t>
            </w:r>
          </w:p>
          <w:p w:rsidR="00A67BB4" w:rsidRPr="0035315B" w:rsidRDefault="00A67BB4" w:rsidP="00D94716">
            <w:r w:rsidRPr="0035315B">
              <w:t>Работа в парах</w:t>
            </w:r>
          </w:p>
          <w:p w:rsidR="00A67BB4" w:rsidRPr="0035315B" w:rsidRDefault="00A67BB4" w:rsidP="00D94716"/>
          <w:p w:rsidR="00A67BB4" w:rsidRPr="0035315B" w:rsidRDefault="00A67BB4" w:rsidP="00D94716"/>
          <w:p w:rsidR="00A67BB4" w:rsidRPr="0035315B" w:rsidRDefault="00A67BB4" w:rsidP="00D94716"/>
          <w:p w:rsidR="00A67BB4" w:rsidRPr="0035315B" w:rsidRDefault="00A67BB4" w:rsidP="00D94716"/>
        </w:tc>
        <w:tc>
          <w:tcPr>
            <w:tcW w:w="2914" w:type="dxa"/>
            <w:shd w:val="clear" w:color="auto" w:fill="auto"/>
          </w:tcPr>
          <w:p w:rsidR="00A67BB4" w:rsidRPr="0035315B" w:rsidRDefault="00A67BB4" w:rsidP="00D94716">
            <w:r w:rsidRPr="0035315B">
              <w:t>Самостоятельно находит ее в материалах учебника</w:t>
            </w:r>
          </w:p>
          <w:p w:rsidR="00A67BB4" w:rsidRPr="0035315B" w:rsidRDefault="00A67BB4" w:rsidP="00D94716">
            <w:r w:rsidRPr="0035315B">
              <w:t>Планирует работу в классе</w:t>
            </w:r>
          </w:p>
        </w:tc>
        <w:tc>
          <w:tcPr>
            <w:tcW w:w="3402" w:type="dxa"/>
            <w:shd w:val="clear" w:color="auto" w:fill="auto"/>
          </w:tcPr>
          <w:p w:rsidR="00A67BB4" w:rsidRPr="0035315B" w:rsidRDefault="00A67BB4" w:rsidP="00D94716">
            <w:r w:rsidRPr="0035315B">
              <w:t>Знать сведения о жизни и творчестве Ломоносова М.В., содержание стихотворения.</w:t>
            </w:r>
          </w:p>
          <w:p w:rsidR="00A67BB4" w:rsidRPr="0035315B" w:rsidRDefault="00A67BB4" w:rsidP="00D94716">
            <w:r w:rsidRPr="0035315B">
              <w:t>Понимать его юмористический характер.</w:t>
            </w:r>
          </w:p>
          <w:p w:rsidR="00A67BB4" w:rsidRPr="0035315B" w:rsidRDefault="00A67BB4" w:rsidP="00D94716">
            <w:r w:rsidRPr="0035315B">
              <w:t>Уметь анализировать текст</w:t>
            </w:r>
          </w:p>
        </w:tc>
        <w:tc>
          <w:tcPr>
            <w:tcW w:w="3544" w:type="dxa"/>
            <w:shd w:val="clear" w:color="auto" w:fill="auto"/>
          </w:tcPr>
          <w:p w:rsidR="00A67BB4" w:rsidRPr="0035315B" w:rsidRDefault="00A67BB4" w:rsidP="00D94716">
            <w:r w:rsidRPr="0035315B">
              <w:t>Осваивает новые виды деятельности, осознает себя как индивидуальность и одновременно как член общества</w:t>
            </w:r>
          </w:p>
          <w:p w:rsidR="00A67BB4" w:rsidRPr="0035315B" w:rsidRDefault="00A67BB4" w:rsidP="00D94716">
            <w:r w:rsidRPr="0035315B">
              <w:t>Строит монологические высказывания</w:t>
            </w:r>
          </w:p>
          <w:p w:rsidR="00A67BB4" w:rsidRPr="0035315B" w:rsidRDefault="00A67BB4" w:rsidP="00D94716">
            <w:r w:rsidRPr="0035315B">
              <w:t>Работа в парах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B23310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16-17</w:t>
            </w:r>
          </w:p>
        </w:tc>
        <w:tc>
          <w:tcPr>
            <w:tcW w:w="1702" w:type="dxa"/>
          </w:tcPr>
          <w:p w:rsidR="00A67BB4" w:rsidRPr="00B23310" w:rsidRDefault="00A67BB4" w:rsidP="00D94716">
            <w:pPr>
              <w:rPr>
                <w:sz w:val="22"/>
                <w:szCs w:val="22"/>
              </w:rPr>
            </w:pPr>
            <w:r w:rsidRPr="00B23310">
              <w:rPr>
                <w:sz w:val="22"/>
                <w:szCs w:val="22"/>
              </w:rPr>
              <w:t>Жанровые особенности басни. Истоки басенного жанра.</w:t>
            </w:r>
          </w:p>
          <w:p w:rsidR="00A67BB4" w:rsidRPr="00B23310" w:rsidRDefault="00A67BB4" w:rsidP="00D94716">
            <w:pPr>
              <w:rPr>
                <w:sz w:val="22"/>
                <w:szCs w:val="22"/>
              </w:rPr>
            </w:pPr>
            <w:r w:rsidRPr="00B23310">
              <w:rPr>
                <w:sz w:val="22"/>
                <w:szCs w:val="22"/>
              </w:rPr>
              <w:t xml:space="preserve">И.А. Крылов. </w:t>
            </w:r>
            <w:r w:rsidRPr="00B23310">
              <w:rPr>
                <w:sz w:val="22"/>
                <w:szCs w:val="22"/>
              </w:rPr>
              <w:lastRenderedPageBreak/>
              <w:t>Ознакомление с творчеством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lastRenderedPageBreak/>
              <w:t>Чтение учебных текстов, структурирование.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Выразительное чтение</w:t>
            </w:r>
          </w:p>
          <w:p w:rsidR="00A67BB4" w:rsidRPr="0035315B" w:rsidRDefault="00A67BB4" w:rsidP="00D94716">
            <w:r w:rsidRPr="0035315B">
              <w:t>Теория литературы</w:t>
            </w:r>
          </w:p>
          <w:p w:rsidR="00A67BB4" w:rsidRPr="0035315B" w:rsidRDefault="00A67BB4" w:rsidP="00D94716">
            <w:r w:rsidRPr="0035315B">
              <w:t>Беседа по вопросам</w:t>
            </w:r>
          </w:p>
        </w:tc>
        <w:tc>
          <w:tcPr>
            <w:tcW w:w="2914" w:type="dxa"/>
            <w:shd w:val="clear" w:color="auto" w:fill="auto"/>
          </w:tcPr>
          <w:p w:rsidR="00A67BB4" w:rsidRPr="0035315B" w:rsidRDefault="00A67BB4" w:rsidP="00D94716">
            <w:r w:rsidRPr="0035315B">
              <w:t>Строит небольшие монологические высказывания.</w:t>
            </w:r>
          </w:p>
        </w:tc>
        <w:tc>
          <w:tcPr>
            <w:tcW w:w="3402" w:type="dxa"/>
            <w:shd w:val="clear" w:color="auto" w:fill="auto"/>
          </w:tcPr>
          <w:p w:rsidR="00A67BB4" w:rsidRPr="0035315B" w:rsidRDefault="00A67BB4" w:rsidP="00D94716">
            <w:pPr>
              <w:rPr>
                <w:rFonts w:eastAsiaTheme="minorHAnsi"/>
                <w:lang w:eastAsia="en-US"/>
              </w:rPr>
            </w:pPr>
            <w:r w:rsidRPr="0035315B">
              <w:rPr>
                <w:rFonts w:eastAsiaTheme="minorHAnsi"/>
                <w:lang w:eastAsia="en-US"/>
              </w:rPr>
              <w:t>Знать роды и жанры литературы; истоки жанра басни (Эзоп и Лафонтен); сведения о жизни и творчестве Крылова;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35315B">
              <w:rPr>
                <w:rFonts w:eastAsiaTheme="minorHAnsi"/>
                <w:lang w:eastAsia="en-US"/>
              </w:rPr>
              <w:t>теорию литературы: «басня», «мораль», «аллегория», «олицетворение»</w:t>
            </w:r>
          </w:p>
          <w:p w:rsidR="00A67BB4" w:rsidRPr="0035315B" w:rsidRDefault="00A67BB4" w:rsidP="00D94716">
            <w:r w:rsidRPr="0035315B">
              <w:rPr>
                <w:rFonts w:eastAsiaTheme="minorHAnsi"/>
                <w:lang w:eastAsia="en-US"/>
              </w:rPr>
              <w:t xml:space="preserve">Уметь находить жанровые </w:t>
            </w:r>
            <w:r w:rsidRPr="0035315B">
              <w:rPr>
                <w:rFonts w:eastAsiaTheme="minorHAnsi"/>
                <w:lang w:eastAsia="en-US"/>
              </w:rPr>
              <w:lastRenderedPageBreak/>
              <w:t>особенности басни, объяснять отличия басни от сказки, владеть навыком объяснения смысла морали</w:t>
            </w:r>
          </w:p>
        </w:tc>
        <w:tc>
          <w:tcPr>
            <w:tcW w:w="3544" w:type="dxa"/>
            <w:shd w:val="clear" w:color="auto" w:fill="auto"/>
          </w:tcPr>
          <w:p w:rsidR="00A67BB4" w:rsidRPr="0035315B" w:rsidRDefault="00A67BB4" w:rsidP="00D94716">
            <w:r w:rsidRPr="0035315B">
              <w:lastRenderedPageBreak/>
              <w:t>Осваивает новые виды деятельности, осознает себя как индивидуальность и одновременно как член общества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636890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18-19</w:t>
            </w:r>
          </w:p>
          <w:p w:rsidR="00A67BB4" w:rsidRPr="00636890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636890" w:rsidRDefault="00A67BB4" w:rsidP="00D94716">
            <w:pPr>
              <w:rPr>
                <w:sz w:val="22"/>
                <w:szCs w:val="22"/>
              </w:rPr>
            </w:pPr>
            <w:r w:rsidRPr="00636890">
              <w:rPr>
                <w:sz w:val="22"/>
                <w:szCs w:val="22"/>
              </w:rPr>
              <w:t>Басни И. А. Крылова «Ворона и Лисица», «Свинья под дубом», «Волк и Ягненок». Обличение человеческих пороков в баснях.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Выполнение поисковых и проблемных заданий</w:t>
            </w:r>
          </w:p>
          <w:p w:rsidR="00A67BB4" w:rsidRPr="0035315B" w:rsidRDefault="00A67BB4" w:rsidP="00D94716">
            <w:r w:rsidRPr="0035315B">
              <w:t>Беседа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Выразительное чтение</w:t>
            </w:r>
          </w:p>
          <w:p w:rsidR="00A67BB4" w:rsidRPr="0035315B" w:rsidRDefault="00A67BB4" w:rsidP="00D94716">
            <w:r w:rsidRPr="0035315B">
              <w:t>Сочинение, мини-размышления</w:t>
            </w:r>
          </w:p>
          <w:p w:rsidR="00A67BB4" w:rsidRPr="0035315B" w:rsidRDefault="00A67BB4" w:rsidP="00D94716">
            <w:r w:rsidRPr="0035315B">
              <w:t xml:space="preserve"> Ответы на вопросы</w:t>
            </w:r>
          </w:p>
        </w:tc>
        <w:tc>
          <w:tcPr>
            <w:tcW w:w="2914" w:type="dxa"/>
            <w:shd w:val="clear" w:color="auto" w:fill="auto"/>
          </w:tcPr>
          <w:p w:rsidR="00A67BB4" w:rsidRPr="0035315B" w:rsidRDefault="00A67BB4" w:rsidP="00D94716">
            <w:r w:rsidRPr="0035315B">
              <w:t>Осмысливает цель чтения, осуществляет совместную деятельность в группах. Выразительное чтение басни. Строит монологические высказывания</w:t>
            </w:r>
          </w:p>
        </w:tc>
        <w:tc>
          <w:tcPr>
            <w:tcW w:w="3402" w:type="dxa"/>
            <w:shd w:val="clear" w:color="auto" w:fill="auto"/>
          </w:tcPr>
          <w:p w:rsidR="00A67BB4" w:rsidRPr="0035315B" w:rsidRDefault="00A67BB4" w:rsidP="00D94716">
            <w:r w:rsidRPr="0035315B">
              <w:t>Знать содержание прочитанных произведений</w:t>
            </w:r>
          </w:p>
          <w:p w:rsidR="00A67BB4" w:rsidRPr="0035315B" w:rsidRDefault="00A67BB4" w:rsidP="00D94716">
            <w:r w:rsidRPr="0035315B">
              <w:t>Уметь анализировать текст, определять жанр, идею произведения, давать характеристику героям</w:t>
            </w:r>
          </w:p>
        </w:tc>
        <w:tc>
          <w:tcPr>
            <w:tcW w:w="3544" w:type="dxa"/>
            <w:shd w:val="clear" w:color="auto" w:fill="auto"/>
          </w:tcPr>
          <w:p w:rsidR="00A67BB4" w:rsidRPr="0035315B" w:rsidRDefault="00A67BB4" w:rsidP="00D94716">
            <w:r w:rsidRPr="0035315B">
              <w:t>Устанавливает связь между целью учебной деятельности и ее мотивом, осуществляет нравственно-этическое оценивание содержания произведений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E04CBB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20-21</w:t>
            </w:r>
          </w:p>
        </w:tc>
        <w:tc>
          <w:tcPr>
            <w:tcW w:w="1702" w:type="dxa"/>
          </w:tcPr>
          <w:p w:rsidR="00A67BB4" w:rsidRPr="00E04CBB" w:rsidRDefault="00A67BB4" w:rsidP="00D94716">
            <w:pPr>
              <w:rPr>
                <w:sz w:val="22"/>
                <w:szCs w:val="22"/>
              </w:rPr>
            </w:pPr>
            <w:r w:rsidRPr="00E04CBB">
              <w:rPr>
                <w:sz w:val="22"/>
                <w:szCs w:val="22"/>
              </w:rPr>
              <w:t>Аллегорическое отражение исторических событий в баснях. «Волк на псарне».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Выразительное чтение басни, сравнительный анализ басен.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Викторина</w:t>
            </w:r>
          </w:p>
          <w:p w:rsidR="00A67BB4" w:rsidRPr="00B21C48" w:rsidRDefault="00A67BB4" w:rsidP="00D94716">
            <w:r w:rsidRPr="00B21C48">
              <w:t>Ответы на вопросы теория литературы</w:t>
            </w:r>
          </w:p>
          <w:p w:rsidR="00A67BB4" w:rsidRPr="00B21C48" w:rsidRDefault="00A67BB4" w:rsidP="00D94716">
            <w:r w:rsidRPr="00B21C48">
              <w:t>наизусть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Читает и слушает, извлекает нужную информацию.</w:t>
            </w:r>
          </w:p>
          <w:p w:rsidR="00A67BB4" w:rsidRPr="00B21C48" w:rsidRDefault="00A67BB4" w:rsidP="00D94716">
            <w:r w:rsidRPr="00B21C48">
              <w:t>Действует по плану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 xml:space="preserve">Знать содержание прочитанного текста </w:t>
            </w:r>
          </w:p>
          <w:p w:rsidR="00A67BB4" w:rsidRPr="00B21C48" w:rsidRDefault="00A67BB4" w:rsidP="00D94716">
            <w:r w:rsidRPr="00B21C48">
              <w:t>Уметь анализировать текст, определять жанр, идею произведения, давать характеристику героям</w:t>
            </w:r>
          </w:p>
          <w:p w:rsidR="00A67BB4" w:rsidRPr="00B21C48" w:rsidRDefault="00A67BB4" w:rsidP="00D94716">
            <w:r w:rsidRPr="00B21C48">
              <w:t>Понимание аллегорической сути басен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Имеет желание приобрести новые знания.</w:t>
            </w:r>
          </w:p>
          <w:p w:rsidR="00A67BB4" w:rsidRPr="00B21C48" w:rsidRDefault="00A67BB4" w:rsidP="00D94716">
            <w:r w:rsidRPr="00B21C48">
              <w:t>Извлекает нужную информацию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E04CBB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702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Вн/чт</w:t>
            </w:r>
          </w:p>
          <w:p w:rsidR="00A67BB4" w:rsidRPr="00E04CBB" w:rsidRDefault="00A67BB4" w:rsidP="00D94716">
            <w:pPr>
              <w:rPr>
                <w:sz w:val="22"/>
                <w:szCs w:val="22"/>
              </w:rPr>
            </w:pPr>
            <w:r w:rsidRPr="00E04CBB">
              <w:rPr>
                <w:sz w:val="22"/>
                <w:szCs w:val="22"/>
              </w:rPr>
              <w:t>Мир басен И.А. Крылова.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Выразительное чтение басни, сравнительный анализ басен.</w:t>
            </w:r>
          </w:p>
        </w:tc>
        <w:tc>
          <w:tcPr>
            <w:tcW w:w="1573" w:type="dxa"/>
          </w:tcPr>
          <w:p w:rsidR="00A67BB4" w:rsidRPr="00B21C48" w:rsidRDefault="00A67BB4" w:rsidP="00D94716">
            <w:r>
              <w:t>Выразитель</w:t>
            </w:r>
            <w:r w:rsidRPr="00B21C48">
              <w:t>ное чтение басни, описание иллюстраций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Читает и слушает, извлекает нужную информацию.</w:t>
            </w:r>
          </w:p>
          <w:p w:rsidR="00A67BB4" w:rsidRPr="00B21C48" w:rsidRDefault="00A67BB4" w:rsidP="00D94716">
            <w:r w:rsidRPr="00B21C48">
              <w:t>Выразительное чтение басни. Строит монологические высказывания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 xml:space="preserve">Знать афоризмы из текстов басен Крылова </w:t>
            </w:r>
          </w:p>
          <w:p w:rsidR="00A67BB4" w:rsidRPr="00B21C48" w:rsidRDefault="00A67BB4" w:rsidP="00D94716">
            <w:r w:rsidRPr="00B21C48">
              <w:t>Уметь выразительно читать басни наизусть, оценивать актерское мастерство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Имеет желание приобрести новые знания.</w:t>
            </w:r>
          </w:p>
          <w:p w:rsidR="00A67BB4" w:rsidRPr="00B21C48" w:rsidRDefault="00A67BB4" w:rsidP="00D94716">
            <w:r w:rsidRPr="00B21C48">
              <w:t>Извлекает нужную информацию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E04CBB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23-24</w:t>
            </w:r>
          </w:p>
        </w:tc>
        <w:tc>
          <w:tcPr>
            <w:tcW w:w="1702" w:type="dxa"/>
          </w:tcPr>
          <w:p w:rsidR="00A67BB4" w:rsidRPr="00E04CBB" w:rsidRDefault="00A67BB4" w:rsidP="00D94716">
            <w:pPr>
              <w:rPr>
                <w:sz w:val="22"/>
                <w:szCs w:val="22"/>
              </w:rPr>
            </w:pPr>
            <w:r w:rsidRPr="00E04CBB">
              <w:rPr>
                <w:sz w:val="22"/>
                <w:szCs w:val="22"/>
              </w:rPr>
              <w:t>В.А.Жуковский Сказка «Спящая царевна»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Беседа, выполнение поисковых или проблемных заданий в малых группах</w:t>
            </w:r>
          </w:p>
          <w:p w:rsidR="00A67BB4" w:rsidRPr="00B21C48" w:rsidRDefault="00A67BB4" w:rsidP="00D94716"/>
        </w:tc>
        <w:tc>
          <w:tcPr>
            <w:tcW w:w="1573" w:type="dxa"/>
          </w:tcPr>
          <w:p w:rsidR="00A67BB4" w:rsidRPr="00B21C48" w:rsidRDefault="00A67BB4" w:rsidP="00D94716">
            <w:r w:rsidRPr="00B21C48">
              <w:t>Устное словесное рисование</w:t>
            </w:r>
          </w:p>
          <w:p w:rsidR="00A67BB4" w:rsidRPr="00B21C48" w:rsidRDefault="00A67BB4" w:rsidP="00D94716">
            <w:r w:rsidRPr="00B21C48">
              <w:t>Теория литературы</w:t>
            </w:r>
          </w:p>
          <w:p w:rsidR="00A67BB4" w:rsidRPr="00B21C48" w:rsidRDefault="00A67BB4" w:rsidP="00D94716">
            <w:r w:rsidRPr="00B21C48">
              <w:t>Работа в группах</w:t>
            </w:r>
          </w:p>
          <w:p w:rsidR="00A67BB4" w:rsidRPr="00B21C48" w:rsidRDefault="00A67BB4" w:rsidP="00D94716">
            <w:r w:rsidRPr="00B21C48">
              <w:t>Художественный пересказ</w:t>
            </w:r>
          </w:p>
          <w:p w:rsidR="00A67BB4" w:rsidRPr="00B21C48" w:rsidRDefault="00A67BB4" w:rsidP="00D94716">
            <w:r w:rsidRPr="00B21C48">
              <w:t>наизусть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Осваивает новые виды деятельности</w:t>
            </w:r>
          </w:p>
          <w:p w:rsidR="00A67BB4" w:rsidRPr="00B21C48" w:rsidRDefault="00A67BB4" w:rsidP="00D94716">
            <w:r w:rsidRPr="00B21C48">
              <w:t>Понимает информацию, представленную в изобразительной форме. Строит</w:t>
            </w:r>
          </w:p>
          <w:p w:rsidR="00A67BB4" w:rsidRPr="00B21C48" w:rsidRDefault="00A67BB4" w:rsidP="00D94716">
            <w:r w:rsidRPr="00B21C48">
              <w:t>монологические высказывания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 xml:space="preserve">Знать сведения о жизни и творчестве Жуковского, сюжетное своеобразие сказки </w:t>
            </w:r>
          </w:p>
          <w:p w:rsidR="00A67BB4" w:rsidRPr="00B21C48" w:rsidRDefault="00A67BB4" w:rsidP="00D94716">
            <w:r w:rsidRPr="00B21C48">
              <w:t>Уметь самостоятельно раскрывать нравственное содержание произведения, находить лирические и эпические черты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Имеет желание приобрести новые знания.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D341CB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25-26</w:t>
            </w:r>
          </w:p>
        </w:tc>
        <w:tc>
          <w:tcPr>
            <w:tcW w:w="1702" w:type="dxa"/>
          </w:tcPr>
          <w:p w:rsidR="00A67BB4" w:rsidRPr="00D341CB" w:rsidRDefault="00A67BB4" w:rsidP="00D94716">
            <w:pPr>
              <w:rPr>
                <w:sz w:val="22"/>
                <w:szCs w:val="22"/>
              </w:rPr>
            </w:pPr>
            <w:r w:rsidRPr="00D341CB">
              <w:rPr>
                <w:sz w:val="22"/>
                <w:szCs w:val="22"/>
              </w:rPr>
              <w:t xml:space="preserve">Черты литературной и народной </w:t>
            </w:r>
            <w:r w:rsidRPr="00D341CB">
              <w:rPr>
                <w:sz w:val="22"/>
                <w:szCs w:val="22"/>
              </w:rPr>
              <w:lastRenderedPageBreak/>
              <w:t>сказки в произведении В.А. Жуковского «Спящая царевна».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lastRenderedPageBreak/>
              <w:t xml:space="preserve">Беседа, выполнение поисковых или </w:t>
            </w:r>
            <w:r w:rsidRPr="00B21C48">
              <w:lastRenderedPageBreak/>
              <w:t>проблемных заданий в малых группах</w:t>
            </w:r>
          </w:p>
          <w:p w:rsidR="00A67BB4" w:rsidRPr="00B21C48" w:rsidRDefault="00A67BB4" w:rsidP="00D94716"/>
        </w:tc>
        <w:tc>
          <w:tcPr>
            <w:tcW w:w="1573" w:type="dxa"/>
          </w:tcPr>
          <w:p w:rsidR="00A67BB4" w:rsidRPr="00B21C48" w:rsidRDefault="00A67BB4" w:rsidP="00D94716">
            <w:r w:rsidRPr="00B21C48">
              <w:lastRenderedPageBreak/>
              <w:t xml:space="preserve">Ответы </w:t>
            </w:r>
            <w:r>
              <w:t xml:space="preserve">на вопросы Пересказы </w:t>
            </w:r>
            <w:r>
              <w:lastRenderedPageBreak/>
              <w:t>характерис</w:t>
            </w:r>
            <w:r w:rsidRPr="00B21C48">
              <w:t>тика героев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lastRenderedPageBreak/>
              <w:t>Осваивает новые виды деятельности</w:t>
            </w:r>
          </w:p>
          <w:p w:rsidR="00A67BB4" w:rsidRPr="00B21C48" w:rsidRDefault="00A67BB4" w:rsidP="00D94716">
            <w:r w:rsidRPr="00B21C48">
              <w:t xml:space="preserve">Понимает информацию, </w:t>
            </w:r>
            <w:r w:rsidRPr="00B21C48">
              <w:lastRenderedPageBreak/>
              <w:t>представленную в изобразительной форме. Строит</w:t>
            </w:r>
          </w:p>
          <w:p w:rsidR="00A67BB4" w:rsidRPr="00B21C48" w:rsidRDefault="00A67BB4" w:rsidP="00D94716">
            <w:r w:rsidRPr="00B21C48">
              <w:t>монологические высказывания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lastRenderedPageBreak/>
              <w:t xml:space="preserve">Знать черты народной и литературной сказок, понимать роль поэта в создании литературной </w:t>
            </w:r>
            <w:r w:rsidRPr="00B21C48">
              <w:lastRenderedPageBreak/>
              <w:t xml:space="preserve">сказки </w:t>
            </w:r>
          </w:p>
          <w:p w:rsidR="00A67BB4" w:rsidRPr="00B21C48" w:rsidRDefault="00A67BB4" w:rsidP="00D94716">
            <w:r w:rsidRPr="00B21C48">
              <w:t>Уметь пересказывать сказку, характеризовать героев, их поступки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lastRenderedPageBreak/>
              <w:t>Имеет желание приобрести новые знания.</w:t>
            </w:r>
          </w:p>
          <w:p w:rsidR="00A67BB4" w:rsidRPr="00B21C48" w:rsidRDefault="00A67BB4" w:rsidP="00D94716">
            <w:r w:rsidRPr="00B21C48">
              <w:t>Извлекает нужную информацию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686083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27-28</w:t>
            </w:r>
          </w:p>
        </w:tc>
        <w:tc>
          <w:tcPr>
            <w:tcW w:w="1702" w:type="dxa"/>
          </w:tcPr>
          <w:p w:rsidR="00A67BB4" w:rsidRPr="00686083" w:rsidRDefault="00A67BB4" w:rsidP="00D94716">
            <w:pPr>
              <w:rPr>
                <w:sz w:val="22"/>
                <w:szCs w:val="22"/>
              </w:rPr>
            </w:pPr>
            <w:r w:rsidRPr="00686083">
              <w:rPr>
                <w:sz w:val="22"/>
                <w:szCs w:val="22"/>
              </w:rPr>
              <w:t>Жанр баллады в творчестве В.А.Жуковского</w:t>
            </w:r>
          </w:p>
          <w:p w:rsidR="00A67BB4" w:rsidRPr="00686083" w:rsidRDefault="00A67BB4" w:rsidP="00D94716">
            <w:pPr>
              <w:rPr>
                <w:sz w:val="22"/>
                <w:szCs w:val="22"/>
              </w:rPr>
            </w:pPr>
            <w:r w:rsidRPr="00686083">
              <w:rPr>
                <w:sz w:val="22"/>
                <w:szCs w:val="22"/>
              </w:rPr>
              <w:t>Баллада «Кубок».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Организация совместной учебной деятельности по характеристике героев, составлению плана баллады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Знание теории</w:t>
            </w:r>
          </w:p>
          <w:p w:rsidR="00A67BB4" w:rsidRPr="00B21C48" w:rsidRDefault="00A67BB4" w:rsidP="00D94716">
            <w:r w:rsidRPr="00B21C48">
              <w:t>литературы</w:t>
            </w:r>
          </w:p>
          <w:p w:rsidR="00A67BB4" w:rsidRPr="00B21C48" w:rsidRDefault="00A67BB4" w:rsidP="00D94716">
            <w:r w:rsidRPr="00B21C48">
              <w:t>Художественный пересказ</w:t>
            </w:r>
          </w:p>
          <w:p w:rsidR="00A67BB4" w:rsidRPr="00B21C48" w:rsidRDefault="00A67BB4" w:rsidP="00D94716">
            <w:r w:rsidRPr="00B21C48">
              <w:t>Ответы на вопросы</w:t>
            </w:r>
          </w:p>
          <w:p w:rsidR="00A67BB4" w:rsidRPr="00B21C48" w:rsidRDefault="00A67BB4" w:rsidP="00D94716">
            <w:r w:rsidRPr="00B21C48">
              <w:t>План баллады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Планирует необходимые действия, операции, действует по плану.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творческую историю баллады, сюжет и содержание баллады В.А. Жуковского, признаки баллады</w:t>
            </w:r>
          </w:p>
          <w:p w:rsidR="00A67BB4" w:rsidRPr="00B21C48" w:rsidRDefault="00A67BB4" w:rsidP="00D94716">
            <w:r w:rsidRPr="00B21C48">
              <w:t>Уметь самостоятельно раскрывать нравственное содержание произведения, находить лирические и эпические черты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Участвует в творческом созидательном процессе.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3909A3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909A3">
              <w:rPr>
                <w:sz w:val="22"/>
                <w:szCs w:val="22"/>
              </w:rPr>
              <w:t>9</w:t>
            </w:r>
          </w:p>
        </w:tc>
        <w:tc>
          <w:tcPr>
            <w:tcW w:w="1702" w:type="dxa"/>
          </w:tcPr>
          <w:p w:rsidR="00A67BB4" w:rsidRPr="003909A3" w:rsidRDefault="00A67BB4" w:rsidP="00D94716">
            <w:pPr>
              <w:rPr>
                <w:sz w:val="22"/>
                <w:szCs w:val="22"/>
              </w:rPr>
            </w:pPr>
            <w:r w:rsidRPr="003909A3">
              <w:rPr>
                <w:sz w:val="22"/>
                <w:szCs w:val="22"/>
              </w:rPr>
              <w:t>Р/Р</w:t>
            </w:r>
          </w:p>
          <w:p w:rsidR="00A67BB4" w:rsidRPr="003909A3" w:rsidRDefault="00A67BB4" w:rsidP="00D94716">
            <w:pPr>
              <w:rPr>
                <w:sz w:val="22"/>
                <w:szCs w:val="22"/>
              </w:rPr>
            </w:pPr>
            <w:r w:rsidRPr="003909A3">
              <w:rPr>
                <w:sz w:val="22"/>
                <w:szCs w:val="22"/>
              </w:rPr>
              <w:t xml:space="preserve"> А.С. Пушкин. Детство, годы учения. Стихотворение</w:t>
            </w:r>
          </w:p>
          <w:p w:rsidR="00A67BB4" w:rsidRPr="003909A3" w:rsidRDefault="00A67BB4" w:rsidP="00D94716">
            <w:pPr>
              <w:rPr>
                <w:sz w:val="22"/>
                <w:szCs w:val="22"/>
              </w:rPr>
            </w:pPr>
            <w:r w:rsidRPr="003909A3">
              <w:rPr>
                <w:sz w:val="22"/>
                <w:szCs w:val="22"/>
              </w:rPr>
              <w:t xml:space="preserve">«Няне» 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Чтение учебных текстов. Описание иллюстраций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Ответы на вопросы</w:t>
            </w:r>
          </w:p>
          <w:p w:rsidR="00A67BB4" w:rsidRPr="00B21C48" w:rsidRDefault="00A67BB4" w:rsidP="00D94716">
            <w:r w:rsidRPr="00B21C48">
              <w:t xml:space="preserve">Чтение </w:t>
            </w:r>
          </w:p>
          <w:p w:rsidR="00A67BB4" w:rsidRPr="00B21C48" w:rsidRDefault="00A67BB4" w:rsidP="00D94716">
            <w:r w:rsidRPr="00B21C48">
              <w:t>наизусть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Планирует и сохраняет учебную задачу.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Знать сведения о семье и детстве Пушкина; теорию литературы, понимать нравственную проблематику произведения.</w:t>
            </w:r>
          </w:p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Уметь выразительно читать стихотворение наизусть; определять поэтические средства художественной выразительности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Положительно относится к учению, познавательной деятельности</w:t>
            </w:r>
          </w:p>
          <w:p w:rsidR="00A67BB4" w:rsidRPr="00B21C48" w:rsidRDefault="00A67BB4" w:rsidP="00D94716">
            <w:r w:rsidRPr="00B21C48">
              <w:t>Строит монологические высказывания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165EA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165EA7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-31</w:t>
            </w:r>
          </w:p>
        </w:tc>
        <w:tc>
          <w:tcPr>
            <w:tcW w:w="1702" w:type="dxa"/>
          </w:tcPr>
          <w:p w:rsidR="00A67BB4" w:rsidRPr="00165EA7" w:rsidRDefault="00A67BB4" w:rsidP="00D94716">
            <w:pPr>
              <w:rPr>
                <w:sz w:val="22"/>
                <w:szCs w:val="22"/>
              </w:rPr>
            </w:pPr>
            <w:r w:rsidRPr="00165EA7">
              <w:rPr>
                <w:sz w:val="22"/>
                <w:szCs w:val="22"/>
              </w:rPr>
              <w:t>Пролог к поэме «Руслан и Людмила» - собирательная картина сюжетов, образов и событий народных сказок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Чтение учебных текстов. Анализ текста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Ответы на вопросы, чтение</w:t>
            </w:r>
          </w:p>
          <w:p w:rsidR="00A67BB4" w:rsidRPr="00B21C48" w:rsidRDefault="00A67BB4" w:rsidP="00D94716">
            <w:r w:rsidRPr="00B21C48">
              <w:t>наизусть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Планирует и сохраняет учебную задачу. Сопоставляет произведение литературное и изобразительное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Знать сюжет и содержание произведения</w:t>
            </w:r>
            <w:r>
              <w:rPr>
                <w:rFonts w:eastAsiaTheme="minorHAnsi"/>
                <w:lang w:eastAsia="en-US"/>
              </w:rPr>
              <w:t xml:space="preserve">. </w:t>
            </w:r>
            <w:r w:rsidRPr="00B21C48">
              <w:rPr>
                <w:rFonts w:eastAsiaTheme="minorHAnsi"/>
                <w:lang w:eastAsia="en-US"/>
              </w:rPr>
              <w:t>Уметь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B21C48">
              <w:rPr>
                <w:rFonts w:eastAsiaTheme="minorHAnsi"/>
                <w:lang w:eastAsia="en-US"/>
              </w:rPr>
              <w:t>описывать и характеризовать центральные образы.</w:t>
            </w:r>
          </w:p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 xml:space="preserve">определять роль пролога в поэме «Руслан и Людмила», выразительно читать 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Положительно относится к учению, познавательной деятельности</w:t>
            </w:r>
          </w:p>
          <w:p w:rsidR="00A67BB4" w:rsidRPr="00B21C48" w:rsidRDefault="00A67BB4" w:rsidP="00D94716">
            <w:r w:rsidRPr="00B21C48">
              <w:t>Строит монологические высказывания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5E383C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32-33</w:t>
            </w:r>
          </w:p>
        </w:tc>
        <w:tc>
          <w:tcPr>
            <w:tcW w:w="1702" w:type="dxa"/>
          </w:tcPr>
          <w:p w:rsidR="00A67BB4" w:rsidRPr="005E383C" w:rsidRDefault="00A67BB4" w:rsidP="00D94716">
            <w:pPr>
              <w:rPr>
                <w:sz w:val="22"/>
                <w:szCs w:val="22"/>
              </w:rPr>
            </w:pPr>
            <w:r w:rsidRPr="005E383C">
              <w:rPr>
                <w:sz w:val="22"/>
                <w:szCs w:val="22"/>
              </w:rPr>
              <w:t xml:space="preserve">А.С. Пушкин. «Сказка о мёртвой царевне и о семи богатырях». </w:t>
            </w:r>
            <w:r w:rsidRPr="005E383C">
              <w:rPr>
                <w:sz w:val="22"/>
                <w:szCs w:val="22"/>
              </w:rPr>
              <w:lastRenderedPageBreak/>
              <w:t>Истоки зарождения сюжета, система образов.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lastRenderedPageBreak/>
              <w:t xml:space="preserve">Самостоятельный поиск необходимой информации на заданную тему Беседа по </w:t>
            </w:r>
            <w:r w:rsidRPr="00B21C48">
              <w:lastRenderedPageBreak/>
              <w:t>вопросам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lastRenderedPageBreak/>
              <w:t>Ответы на вопросы Характеристика</w:t>
            </w:r>
          </w:p>
          <w:p w:rsidR="00A67BB4" w:rsidRPr="00B21C48" w:rsidRDefault="00A67BB4" w:rsidP="00D94716">
            <w:r w:rsidRPr="00B21C48">
              <w:t>героев</w:t>
            </w:r>
          </w:p>
          <w:p w:rsidR="00A67BB4" w:rsidRPr="00B21C48" w:rsidRDefault="00A67BB4" w:rsidP="00D94716">
            <w:r w:rsidRPr="00B21C48">
              <w:t xml:space="preserve">Уровень </w:t>
            </w:r>
            <w:r w:rsidRPr="00B21C48">
              <w:lastRenderedPageBreak/>
              <w:t>знаний по предмету.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lastRenderedPageBreak/>
              <w:t>Использует знаково-символические средства для решения различных задач. Обогащает словарный состав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Знать историю рождения сюжета сказки, особенности стихотворной сказки;</w:t>
            </w:r>
          </w:p>
          <w:p w:rsidR="00A67BB4" w:rsidRPr="00B21C48" w:rsidRDefault="00A67BB4" w:rsidP="00D9471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понимать систему образов, основные мотивы</w:t>
            </w:r>
          </w:p>
          <w:p w:rsidR="00A67BB4" w:rsidRPr="00B21C48" w:rsidRDefault="00A67BB4" w:rsidP="00D9471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 xml:space="preserve">Уметь отбирать материал для </w:t>
            </w:r>
            <w:r w:rsidRPr="00B21C48">
              <w:rPr>
                <w:rFonts w:eastAsiaTheme="minorHAnsi"/>
                <w:lang w:eastAsia="en-US"/>
              </w:rPr>
              <w:lastRenderedPageBreak/>
              <w:t>характеристики героев; делать сравнительную характеристику персонажей, выразительно читать сказку.</w:t>
            </w:r>
          </w:p>
          <w:p w:rsidR="00A67BB4" w:rsidRPr="00B21C48" w:rsidRDefault="00A67BB4" w:rsidP="00D9471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lastRenderedPageBreak/>
              <w:t>Положительно относится к учению.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5947A3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702" w:type="dxa"/>
          </w:tcPr>
          <w:p w:rsidR="00A67BB4" w:rsidRPr="005947A3" w:rsidRDefault="00A67BB4" w:rsidP="00D94716">
            <w:pPr>
              <w:rPr>
                <w:sz w:val="22"/>
                <w:szCs w:val="22"/>
              </w:rPr>
            </w:pPr>
            <w:r w:rsidRPr="005947A3">
              <w:rPr>
                <w:sz w:val="22"/>
                <w:szCs w:val="22"/>
              </w:rPr>
              <w:t>Поэтичность и музыкальность «Сказки о мертвой царевне и о семи богатырях» А.С. Пушкина.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 xml:space="preserve">Понимание и интегрирование информации в имеющейся запас знаний. </w:t>
            </w:r>
          </w:p>
        </w:tc>
        <w:tc>
          <w:tcPr>
            <w:tcW w:w="1573" w:type="dxa"/>
          </w:tcPr>
          <w:p w:rsidR="00A67BB4" w:rsidRPr="00B21C48" w:rsidRDefault="00A67BB4" w:rsidP="00D94716">
            <w:r>
              <w:t>Ответы на вопросы, сопоставле</w:t>
            </w:r>
            <w:r w:rsidRPr="00B21C48">
              <w:t>ние произведение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Вступает в учебный диалог с учителем.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</w:t>
            </w:r>
            <w:r>
              <w:t xml:space="preserve"> </w:t>
            </w:r>
            <w:r w:rsidRPr="00B21C48">
              <w:t>сюжет, героев сказки.</w:t>
            </w:r>
          </w:p>
          <w:p w:rsidR="00A67BB4" w:rsidRPr="00B21C48" w:rsidRDefault="00A67BB4" w:rsidP="00D94716">
            <w:r w:rsidRPr="00B21C48">
              <w:t>Понимать роль художественных средств в литературных сказках</w:t>
            </w:r>
          </w:p>
          <w:p w:rsidR="00A67BB4" w:rsidRPr="00B21C48" w:rsidRDefault="00A67BB4" w:rsidP="00D94716">
            <w:r w:rsidRPr="00B21C48">
              <w:t>Уметь сопоставлять произведения, аргументировать свои мнения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Осваивает новые виды деятельности.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5947A3" w:rsidRDefault="00A67BB4" w:rsidP="00D94716">
            <w:pPr>
              <w:rPr>
                <w:sz w:val="22"/>
                <w:szCs w:val="22"/>
              </w:rPr>
            </w:pPr>
            <w:r w:rsidRPr="005947A3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5-36</w:t>
            </w:r>
          </w:p>
        </w:tc>
        <w:tc>
          <w:tcPr>
            <w:tcW w:w="1702" w:type="dxa"/>
          </w:tcPr>
          <w:p w:rsidR="00A67BB4" w:rsidRPr="005947A3" w:rsidRDefault="00A67BB4" w:rsidP="00D94716">
            <w:pPr>
              <w:rPr>
                <w:sz w:val="22"/>
                <w:szCs w:val="22"/>
              </w:rPr>
            </w:pPr>
            <w:r w:rsidRPr="005947A3">
              <w:rPr>
                <w:sz w:val="22"/>
                <w:szCs w:val="22"/>
              </w:rPr>
              <w:t>Рифма и ритм. Стихотворная и прозаическая речь.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Чтение и обсуждение статей учебника Работа с терминами</w:t>
            </w:r>
          </w:p>
        </w:tc>
        <w:tc>
          <w:tcPr>
            <w:tcW w:w="1573" w:type="dxa"/>
          </w:tcPr>
          <w:p w:rsidR="00A67BB4" w:rsidRPr="00B21C48" w:rsidRDefault="00A67BB4" w:rsidP="00D94716">
            <w:r>
              <w:t>Выразитель</w:t>
            </w:r>
            <w:r w:rsidRPr="00B21C48">
              <w:t xml:space="preserve">ное чтение наизусть </w:t>
            </w:r>
          </w:p>
          <w:p w:rsidR="00A67BB4" w:rsidRPr="00B21C48" w:rsidRDefault="00A67BB4" w:rsidP="00D94716">
            <w:r w:rsidRPr="00B21C48">
              <w:t>Знание теории литературы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Вступает в учебный диалог с учителем.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теорию литературы (ритм, рифма, стопа)</w:t>
            </w:r>
          </w:p>
          <w:p w:rsidR="00A67BB4" w:rsidRPr="00B21C48" w:rsidRDefault="00A67BB4" w:rsidP="00D94716">
            <w:r w:rsidRPr="00B21C48">
              <w:t>Понимать</w:t>
            </w:r>
          </w:p>
          <w:p w:rsidR="00A67BB4" w:rsidRPr="00B21C48" w:rsidRDefault="00A67BB4" w:rsidP="00D94716">
            <w:r w:rsidRPr="00B21C48">
              <w:t>разницу между прозаической и стихотворной речью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Осваивает новые виды деятельности.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5947A3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702" w:type="dxa"/>
          </w:tcPr>
          <w:p w:rsidR="00A67BB4" w:rsidRPr="00A67BB4" w:rsidRDefault="00A67BB4" w:rsidP="00D94716">
            <w:pPr>
              <w:rPr>
                <w:b/>
                <w:sz w:val="22"/>
                <w:szCs w:val="22"/>
              </w:rPr>
            </w:pPr>
            <w:r w:rsidRPr="00A67BB4">
              <w:rPr>
                <w:b/>
                <w:sz w:val="22"/>
                <w:szCs w:val="22"/>
              </w:rPr>
              <w:t>Р/Р</w:t>
            </w:r>
          </w:p>
          <w:p w:rsidR="00A67BB4" w:rsidRPr="005947A3" w:rsidRDefault="00A67BB4" w:rsidP="00D94716">
            <w:pPr>
              <w:rPr>
                <w:sz w:val="22"/>
                <w:szCs w:val="22"/>
              </w:rPr>
            </w:pPr>
            <w:r w:rsidRPr="00A67BB4">
              <w:rPr>
                <w:b/>
                <w:sz w:val="22"/>
                <w:szCs w:val="22"/>
              </w:rPr>
              <w:t>Подготовка к контрольному домашнему сочинению по сказкам Пушкина.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 xml:space="preserve">Практикум. 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сочинение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Осуществляет поиск причин и пути преодоления трудностей. Нормы литературного языка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содержание, героев сказок Пушкина, характеризовать героев</w:t>
            </w:r>
          </w:p>
          <w:p w:rsidR="00A67BB4" w:rsidRPr="00B21C48" w:rsidRDefault="00A67BB4" w:rsidP="00D94716">
            <w:r w:rsidRPr="00B21C48">
              <w:t xml:space="preserve">Уметь выразить мысли на заданную тему в письменной форме 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Осознает свои трудности и стремится к их преодолению.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EE27B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38-39</w:t>
            </w:r>
          </w:p>
        </w:tc>
        <w:tc>
          <w:tcPr>
            <w:tcW w:w="1702" w:type="dxa"/>
          </w:tcPr>
          <w:p w:rsidR="00A67BB4" w:rsidRPr="00EE27B7" w:rsidRDefault="00A67BB4" w:rsidP="00D94716">
            <w:pPr>
              <w:widowControl/>
              <w:autoSpaceDE/>
              <w:autoSpaceDN/>
              <w:adjustRightInd/>
              <w:spacing w:after="200"/>
              <w:rPr>
                <w:rFonts w:eastAsiaTheme="minorHAnsi"/>
                <w:sz w:val="22"/>
                <w:szCs w:val="22"/>
                <w:lang w:eastAsia="en-US"/>
              </w:rPr>
            </w:pPr>
            <w:r w:rsidRPr="00EE27B7">
              <w:rPr>
                <w:rFonts w:eastAsiaTheme="minorHAnsi"/>
                <w:sz w:val="22"/>
                <w:szCs w:val="22"/>
                <w:lang w:eastAsia="en-US"/>
              </w:rPr>
              <w:t xml:space="preserve">Русская литературная сказка.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А.</w:t>
            </w:r>
            <w:r w:rsidRPr="00EE27B7">
              <w:rPr>
                <w:rFonts w:eastAsiaTheme="minorHAnsi"/>
                <w:sz w:val="22"/>
                <w:szCs w:val="22"/>
                <w:lang w:eastAsia="en-US"/>
              </w:rPr>
              <w:t>Погорельский. «Чёрная курица, или Подземные жители».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Самостоятельный поиск необходимой информации на заданную тему</w:t>
            </w:r>
          </w:p>
          <w:p w:rsidR="00A67BB4" w:rsidRPr="00B21C48" w:rsidRDefault="00A67BB4" w:rsidP="00D94716">
            <w:r>
              <w:t>Характеристи</w:t>
            </w:r>
            <w:r w:rsidRPr="00B21C48">
              <w:t>ка ге</w:t>
            </w:r>
            <w:r>
              <w:t>роя, сопоставление с иллюстраци</w:t>
            </w:r>
            <w:r w:rsidRPr="00B21C48">
              <w:t>ями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Ответы на вопросы</w:t>
            </w:r>
          </w:p>
          <w:p w:rsidR="00A67BB4" w:rsidRPr="00B21C48" w:rsidRDefault="00A67BB4" w:rsidP="00D94716">
            <w:r w:rsidRPr="00B21C48">
              <w:t>Выборочный пересказ</w:t>
            </w:r>
          </w:p>
          <w:p w:rsidR="00A67BB4" w:rsidRPr="00B21C48" w:rsidRDefault="00A67BB4" w:rsidP="00D94716">
            <w:r w:rsidRPr="00B21C48">
              <w:t>Анализ текста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 xml:space="preserve">Объяснение особенностей литературной сказки </w:t>
            </w:r>
          </w:p>
          <w:p w:rsidR="00A67BB4" w:rsidRPr="00B21C48" w:rsidRDefault="00A67BB4" w:rsidP="00D94716">
            <w:r w:rsidRPr="00B21C48">
              <w:t>Умения обсуждать разные вопросы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Знать общие сведении о писателе, сюжет и содержание сказки.</w:t>
            </w:r>
          </w:p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Уметь отвечать на проблемный вопрос, пересказывать фрагменты сказки; владеть навыками комментированного чтения.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Положительно относится к учению.</w:t>
            </w:r>
          </w:p>
          <w:p w:rsidR="00A67BB4" w:rsidRPr="00B21C48" w:rsidRDefault="00A67BB4" w:rsidP="00D94716">
            <w:r w:rsidRPr="00B21C48">
              <w:t>Строит моно</w:t>
            </w:r>
            <w:r>
              <w:t>логичес</w:t>
            </w:r>
            <w:r w:rsidRPr="00B21C48">
              <w:t>кие высказывания</w:t>
            </w:r>
          </w:p>
        </w:tc>
      </w:tr>
      <w:tr w:rsidR="00A67BB4" w:rsidRPr="008637F8" w:rsidTr="00A67BB4">
        <w:tc>
          <w:tcPr>
            <w:tcW w:w="644" w:type="dxa"/>
          </w:tcPr>
          <w:p w:rsidR="00A67BB4" w:rsidRPr="00C74530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702" w:type="dxa"/>
          </w:tcPr>
          <w:p w:rsidR="00A67BB4" w:rsidRPr="00C74530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sz w:val="22"/>
                <w:szCs w:val="22"/>
                <w:lang w:val="en-US" w:eastAsia="en-US"/>
              </w:rPr>
            </w:pPr>
            <w:r w:rsidRPr="00C74530"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Pr="00C74530">
              <w:rPr>
                <w:rFonts w:eastAsiaTheme="minorHAnsi"/>
                <w:sz w:val="22"/>
                <w:szCs w:val="22"/>
                <w:lang w:val="en-US" w:eastAsia="en-US"/>
              </w:rPr>
              <w:t>.</w:t>
            </w:r>
            <w:r w:rsidRPr="00C74530">
              <w:rPr>
                <w:rFonts w:eastAsiaTheme="minorHAnsi"/>
                <w:sz w:val="22"/>
                <w:szCs w:val="22"/>
                <w:lang w:eastAsia="en-US"/>
              </w:rPr>
              <w:t>М</w:t>
            </w:r>
            <w:r w:rsidRPr="00C74530">
              <w:rPr>
                <w:rFonts w:eastAsiaTheme="minorHAnsi"/>
                <w:sz w:val="22"/>
                <w:szCs w:val="22"/>
                <w:lang w:val="en-US" w:eastAsia="en-US"/>
              </w:rPr>
              <w:t xml:space="preserve">. </w:t>
            </w:r>
            <w:r w:rsidRPr="00C74530">
              <w:rPr>
                <w:rFonts w:eastAsiaTheme="minorHAnsi"/>
                <w:sz w:val="22"/>
                <w:szCs w:val="22"/>
                <w:lang w:eastAsia="en-US"/>
              </w:rPr>
              <w:t>Гаршин</w:t>
            </w:r>
            <w:r w:rsidRPr="00505C30">
              <w:rPr>
                <w:rFonts w:eastAsiaTheme="minorHAnsi"/>
                <w:sz w:val="22"/>
                <w:szCs w:val="22"/>
                <w:lang w:val="en-US" w:eastAsia="en-US"/>
              </w:rPr>
              <w:t xml:space="preserve"> </w:t>
            </w:r>
            <w:r w:rsidRPr="00C74530">
              <w:rPr>
                <w:rFonts w:eastAsiaTheme="minorHAnsi"/>
                <w:sz w:val="22"/>
                <w:szCs w:val="22"/>
                <w:lang w:eastAsia="en-US"/>
              </w:rPr>
              <w:t>Сказка</w:t>
            </w:r>
            <w:r w:rsidRPr="00C74530">
              <w:rPr>
                <w:rFonts w:eastAsiaTheme="minorHAnsi"/>
                <w:sz w:val="22"/>
                <w:szCs w:val="22"/>
                <w:lang w:val="en-US" w:eastAsia="en-US"/>
              </w:rPr>
              <w:t xml:space="preserve"> «Attalea </w:t>
            </w:r>
            <w:r w:rsidRPr="00C74530">
              <w:rPr>
                <w:rFonts w:eastAsiaTheme="minorHAnsi"/>
                <w:sz w:val="22"/>
                <w:szCs w:val="22"/>
                <w:lang w:val="en-US" w:eastAsia="en-US"/>
              </w:rPr>
              <w:lastRenderedPageBreak/>
              <w:t>princeps».</w:t>
            </w:r>
          </w:p>
          <w:p w:rsidR="00A67BB4" w:rsidRPr="00C74530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sz w:val="22"/>
                <w:szCs w:val="22"/>
                <w:lang w:eastAsia="en-US"/>
              </w:rPr>
            </w:pPr>
            <w:r w:rsidRPr="00C74530">
              <w:rPr>
                <w:sz w:val="22"/>
                <w:szCs w:val="22"/>
              </w:rPr>
              <w:t>Героическое и обыденное в сказке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lastRenderedPageBreak/>
              <w:t>Поиск нужной информации</w:t>
            </w:r>
          </w:p>
          <w:p w:rsidR="00A67BB4" w:rsidRPr="00B21C48" w:rsidRDefault="00A67BB4" w:rsidP="00D94716">
            <w:r w:rsidRPr="00B21C48">
              <w:lastRenderedPageBreak/>
              <w:t>Выборочный пересказ, характеристика героев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lastRenderedPageBreak/>
              <w:t>Ответы на вопросы</w:t>
            </w:r>
          </w:p>
          <w:p w:rsidR="00A67BB4" w:rsidRPr="00B21C48" w:rsidRDefault="00A67BB4" w:rsidP="00D94716">
            <w:r w:rsidRPr="00B21C48">
              <w:lastRenderedPageBreak/>
              <w:t>Выборочный пересказ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lastRenderedPageBreak/>
              <w:t xml:space="preserve">Объясняет особенности литературной сказки </w:t>
            </w:r>
          </w:p>
          <w:p w:rsidR="00A67BB4" w:rsidRPr="00B21C48" w:rsidRDefault="00A67BB4" w:rsidP="00D94716">
            <w:r w:rsidRPr="00B21C48">
              <w:lastRenderedPageBreak/>
              <w:t>Умеет аргументировать свое мнение, обсуждать разные вопросы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lastRenderedPageBreak/>
              <w:t>Знать общие сведения о писателе, сюжет и содержание сказки.</w:t>
            </w:r>
          </w:p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lastRenderedPageBreak/>
              <w:t>Уметь отвечать на проблемный вопрос, пересказывать фрагменты сказки; владеть навыками комментированного чтения.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lastRenderedPageBreak/>
              <w:t xml:space="preserve">Положительно относится к учению. Имеет желание приобрести новые </w:t>
            </w:r>
            <w:r w:rsidRPr="00B21C48">
              <w:lastRenderedPageBreak/>
              <w:t>знания.</w:t>
            </w:r>
          </w:p>
          <w:p w:rsidR="00A67BB4" w:rsidRPr="00B21C48" w:rsidRDefault="00A67BB4" w:rsidP="00D94716">
            <w:r w:rsidRPr="00B21C48">
              <w:t>Извлекает нужную информацию. Определяет роль иронии в сказке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C74530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41-42-43</w:t>
            </w:r>
          </w:p>
          <w:p w:rsidR="00A67BB4" w:rsidRPr="00C74530" w:rsidRDefault="00A67BB4" w:rsidP="00D94716">
            <w:pPr>
              <w:rPr>
                <w:sz w:val="22"/>
                <w:szCs w:val="22"/>
              </w:rPr>
            </w:pPr>
          </w:p>
          <w:p w:rsidR="00A67BB4" w:rsidRPr="00C74530" w:rsidRDefault="00A67BB4" w:rsidP="00D94716">
            <w:pPr>
              <w:rPr>
                <w:sz w:val="22"/>
                <w:szCs w:val="22"/>
              </w:rPr>
            </w:pPr>
          </w:p>
          <w:p w:rsidR="00A67BB4" w:rsidRPr="00C74530" w:rsidRDefault="00A67BB4" w:rsidP="00D94716">
            <w:pPr>
              <w:rPr>
                <w:sz w:val="22"/>
                <w:szCs w:val="22"/>
              </w:rPr>
            </w:pPr>
          </w:p>
          <w:p w:rsidR="00A67BB4" w:rsidRPr="00C74530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C74530" w:rsidRDefault="00A67BB4" w:rsidP="00D94716">
            <w:pPr>
              <w:rPr>
                <w:sz w:val="22"/>
                <w:szCs w:val="22"/>
              </w:rPr>
            </w:pPr>
            <w:r w:rsidRPr="00C74530">
              <w:rPr>
                <w:sz w:val="22"/>
                <w:szCs w:val="22"/>
              </w:rPr>
              <w:t>М. Ю. Лермонтов.</w:t>
            </w:r>
          </w:p>
          <w:p w:rsidR="00A67BB4" w:rsidRPr="00C74530" w:rsidRDefault="00A67BB4" w:rsidP="00D94716">
            <w:pPr>
              <w:rPr>
                <w:sz w:val="22"/>
                <w:szCs w:val="22"/>
              </w:rPr>
            </w:pPr>
            <w:r w:rsidRPr="00C74530">
              <w:rPr>
                <w:sz w:val="22"/>
                <w:szCs w:val="22"/>
              </w:rPr>
              <w:t>Стихотворение «Бородино»</w:t>
            </w:r>
          </w:p>
          <w:p w:rsidR="00A67BB4" w:rsidRPr="00C74530" w:rsidRDefault="00A67BB4" w:rsidP="00D94716">
            <w:pPr>
              <w:rPr>
                <w:sz w:val="22"/>
                <w:szCs w:val="22"/>
              </w:rPr>
            </w:pPr>
          </w:p>
          <w:p w:rsidR="00A67BB4" w:rsidRPr="00C74530" w:rsidRDefault="00A67BB4" w:rsidP="00D94716">
            <w:pPr>
              <w:rPr>
                <w:sz w:val="22"/>
                <w:szCs w:val="22"/>
              </w:rPr>
            </w:pPr>
          </w:p>
          <w:p w:rsidR="00A67BB4" w:rsidRPr="00C74530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Чтение учебных текстов</w:t>
            </w:r>
          </w:p>
          <w:p w:rsidR="00A67BB4" w:rsidRPr="00B21C48" w:rsidRDefault="00A67BB4" w:rsidP="00D94716">
            <w:r w:rsidRPr="00B21C48">
              <w:t>Работа с лексикой</w:t>
            </w:r>
          </w:p>
          <w:p w:rsidR="00A67BB4" w:rsidRPr="00B21C48" w:rsidRDefault="00A67BB4" w:rsidP="00D94716">
            <w:r w:rsidRPr="00B21C48">
              <w:t xml:space="preserve">Составление плана 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Ответы на вопросы.</w:t>
            </w:r>
          </w:p>
          <w:p w:rsidR="00A67BB4" w:rsidRPr="00B21C48" w:rsidRDefault="00A67BB4" w:rsidP="00D94716">
            <w:r>
              <w:t>Выразитель</w:t>
            </w:r>
            <w:r w:rsidRPr="00B21C48">
              <w:t>ное чтение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Осуществляет для решения учебных задач операции анализа и синтеза.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Знать сведения о жизни и творчестве поэта; историческую основу стихотворения, композицию, отношение автора к родине; значение рассказчика-солдата в поэтическом повествовании</w:t>
            </w:r>
          </w:p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Уметь передать сюжет стихотворения;</w:t>
            </w:r>
          </w:p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выразительно читать стихотворение; самостоятельно работать с текстом; аргументировано отвечать на вопросы.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Осознает себя гражданином своего Отечества.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DB4D25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  <w:p w:rsidR="00A67BB4" w:rsidRPr="00DB4D25" w:rsidRDefault="00A67BB4" w:rsidP="00D94716">
            <w:pPr>
              <w:rPr>
                <w:sz w:val="22"/>
                <w:szCs w:val="22"/>
              </w:rPr>
            </w:pPr>
          </w:p>
          <w:p w:rsidR="00A67BB4" w:rsidRPr="00DB4D25" w:rsidRDefault="00A67BB4" w:rsidP="00D94716">
            <w:pPr>
              <w:rPr>
                <w:sz w:val="22"/>
                <w:szCs w:val="22"/>
              </w:rPr>
            </w:pPr>
          </w:p>
          <w:p w:rsidR="00A67BB4" w:rsidRPr="00DB4D25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DB4D25" w:rsidRDefault="00A67BB4" w:rsidP="00D94716">
            <w:pPr>
              <w:rPr>
                <w:sz w:val="22"/>
                <w:szCs w:val="22"/>
              </w:rPr>
            </w:pPr>
            <w:r w:rsidRPr="00DB4D25">
              <w:rPr>
                <w:sz w:val="22"/>
                <w:szCs w:val="22"/>
              </w:rPr>
              <w:t>Р/Р</w:t>
            </w:r>
          </w:p>
          <w:p w:rsidR="00A67BB4" w:rsidRPr="00DB4D25" w:rsidRDefault="00A67BB4" w:rsidP="00D94716">
            <w:pPr>
              <w:rPr>
                <w:sz w:val="22"/>
                <w:szCs w:val="22"/>
              </w:rPr>
            </w:pPr>
            <w:r w:rsidRPr="00DB4D25">
              <w:rPr>
                <w:sz w:val="22"/>
                <w:szCs w:val="22"/>
              </w:rPr>
              <w:t>Изобразительно-выразительные средства языка стихотворения «Бородино».</w:t>
            </w:r>
          </w:p>
          <w:p w:rsidR="00A67BB4" w:rsidRPr="00DB4D25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 xml:space="preserve">Тренинг, практикум. 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Б</w:t>
            </w:r>
            <w:r>
              <w:t>еседа, поиск средств выразитель</w:t>
            </w:r>
            <w:r w:rsidRPr="00B21C48">
              <w:t>ности, вы</w:t>
            </w:r>
            <w:r>
              <w:t>разитель</w:t>
            </w:r>
            <w:r w:rsidRPr="00B21C48">
              <w:t>ное чтение наизусть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Адекватно оценивает свои достижения. Умеет аргументировать свое мнение.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Знать определение теоретико-литературных понятий.</w:t>
            </w:r>
          </w:p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Уметь находить  в тексте метафоры, эпитеты, сравнения, олицетворения; выразительно читать стихотворение наизусть.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Осознает свои трудности и стремится к их преодолению.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45-46</w:t>
            </w: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F8019E" w:rsidRDefault="00A67BB4" w:rsidP="00D94716">
            <w:pPr>
              <w:rPr>
                <w:sz w:val="22"/>
                <w:szCs w:val="22"/>
              </w:rPr>
            </w:pPr>
            <w:r w:rsidRPr="00F8019E">
              <w:rPr>
                <w:sz w:val="22"/>
                <w:szCs w:val="22"/>
              </w:rPr>
              <w:t>Н. В. Гоголь. Цикл повестей «Вечера на хуторе близ Диканьки». «Заколдованное место».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Беседа, проблемные задания, чтение статьи учебника, составление плана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Ответы на вопросы.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Понимает информацию, делает обобщение и выводы.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Знать факты жизни писателя, связанные с историей</w:t>
            </w:r>
          </w:p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создания сборника «Вечера на хуторе…»; сюжет повести «Заколдованное место».</w:t>
            </w:r>
          </w:p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 xml:space="preserve">Уметь составлять план повести; читать выразительно. 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Желает приобрести новые знания.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47-48-49</w:t>
            </w: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F8019E" w:rsidRDefault="00A67BB4" w:rsidP="00D94716">
            <w:pPr>
              <w:rPr>
                <w:sz w:val="22"/>
                <w:szCs w:val="22"/>
              </w:rPr>
            </w:pPr>
            <w:r w:rsidRPr="00F8019E">
              <w:rPr>
                <w:sz w:val="22"/>
                <w:szCs w:val="22"/>
              </w:rPr>
              <w:lastRenderedPageBreak/>
              <w:t>Реальность и фантастика в повести «Заколдованно</w:t>
            </w:r>
            <w:r w:rsidRPr="00F8019E">
              <w:rPr>
                <w:sz w:val="22"/>
                <w:szCs w:val="22"/>
              </w:rPr>
              <w:lastRenderedPageBreak/>
              <w:t>е место»</w:t>
            </w: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  <w:p w:rsidR="00A67BB4" w:rsidRPr="00F8019E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lastRenderedPageBreak/>
              <w:t>Беседа, работа по статье учебника,</w:t>
            </w:r>
          </w:p>
          <w:p w:rsidR="00A67BB4" w:rsidRPr="00B21C48" w:rsidRDefault="00A67BB4" w:rsidP="00D94716">
            <w:r w:rsidRPr="00B21C48">
              <w:t xml:space="preserve">Пересказ, характеристика </w:t>
            </w:r>
            <w:r w:rsidRPr="00B21C48">
              <w:lastRenderedPageBreak/>
              <w:t>героев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lastRenderedPageBreak/>
              <w:t xml:space="preserve">Ответы на вопросы, пересказ отдельных фрагментов </w:t>
            </w:r>
            <w:r w:rsidRPr="00B21C48">
              <w:lastRenderedPageBreak/>
              <w:t>повести, хара</w:t>
            </w:r>
            <w:r>
              <w:t>ктерис</w:t>
            </w:r>
            <w:r w:rsidRPr="00B21C48">
              <w:t xml:space="preserve">тика героев 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lastRenderedPageBreak/>
              <w:t>Задает вопросы, высказывает и обосновывает свою точку зрения.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Знать определение теоретических понятий: юмор, фантастика.</w:t>
            </w:r>
          </w:p>
          <w:p w:rsidR="00A67BB4" w:rsidRPr="00B21C48" w:rsidRDefault="00A67BB4" w:rsidP="00D94716">
            <w:r w:rsidRPr="00B21C48">
              <w:t>Умение воспринимать и анализировать текст, определять жанр литературного произведения.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Осознает свои трудности и стремится к их преодолению.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1B1D1B" w:rsidRDefault="00A67BB4" w:rsidP="00D947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50-51</w:t>
            </w:r>
          </w:p>
          <w:p w:rsidR="00A67BB4" w:rsidRPr="001B1D1B" w:rsidRDefault="00A67BB4" w:rsidP="00D94716">
            <w:pPr>
              <w:rPr>
                <w:sz w:val="24"/>
                <w:szCs w:val="24"/>
              </w:rPr>
            </w:pPr>
          </w:p>
          <w:p w:rsidR="00A67BB4" w:rsidRPr="001B1D1B" w:rsidRDefault="00A67BB4" w:rsidP="00D94716">
            <w:pPr>
              <w:rPr>
                <w:sz w:val="24"/>
                <w:szCs w:val="24"/>
              </w:rPr>
            </w:pPr>
          </w:p>
          <w:p w:rsidR="00A67BB4" w:rsidRPr="001B1D1B" w:rsidRDefault="00A67BB4" w:rsidP="00D94716">
            <w:pPr>
              <w:rPr>
                <w:sz w:val="24"/>
                <w:szCs w:val="24"/>
              </w:rPr>
            </w:pPr>
          </w:p>
          <w:p w:rsidR="00A67BB4" w:rsidRPr="001B1D1B" w:rsidRDefault="00A67BB4" w:rsidP="00D94716">
            <w:pPr>
              <w:rPr>
                <w:sz w:val="24"/>
                <w:szCs w:val="24"/>
              </w:rPr>
            </w:pPr>
          </w:p>
          <w:p w:rsidR="00A67BB4" w:rsidRPr="001B1D1B" w:rsidRDefault="00A67BB4" w:rsidP="00D94716">
            <w:pPr>
              <w:rPr>
                <w:sz w:val="24"/>
                <w:szCs w:val="24"/>
              </w:rPr>
            </w:pPr>
          </w:p>
          <w:p w:rsidR="00A67BB4" w:rsidRPr="001B1D1B" w:rsidRDefault="00A67BB4" w:rsidP="00D94716">
            <w:pPr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A67BB4" w:rsidRPr="0005445D" w:rsidRDefault="00A67BB4" w:rsidP="00D94716">
            <w:pPr>
              <w:rPr>
                <w:sz w:val="22"/>
                <w:szCs w:val="22"/>
              </w:rPr>
            </w:pPr>
            <w:r w:rsidRPr="0005445D">
              <w:rPr>
                <w:sz w:val="22"/>
                <w:szCs w:val="22"/>
              </w:rPr>
              <w:t>Н. А. Некрасов. «На Волге». Раздумья поэта о судьбе народа.</w:t>
            </w: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Беседа, проблемные задания. Рассмотрение иллюстраций</w:t>
            </w:r>
          </w:p>
        </w:tc>
        <w:tc>
          <w:tcPr>
            <w:tcW w:w="1573" w:type="dxa"/>
          </w:tcPr>
          <w:p w:rsidR="00A67BB4" w:rsidRPr="00B21C48" w:rsidRDefault="00A67BB4" w:rsidP="00D94716">
            <w:r>
              <w:t>Выразитель</w:t>
            </w:r>
            <w:r w:rsidRPr="00B21C48">
              <w:t xml:space="preserve">ное чтение, анализ текста, ответы на вопросы 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Самостоятельно находит информацию в материалах учебников.</w:t>
            </w:r>
          </w:p>
          <w:p w:rsidR="00A67BB4" w:rsidRPr="00B21C48" w:rsidRDefault="00A67BB4" w:rsidP="00D94716">
            <w:r w:rsidRPr="00B21C48">
              <w:t>Сопоставляет произведение литературы и ИЗО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Знать биографические сведения о поэте, нашедшие отражение в стихотворении «На Волге», содержание стихотворения.</w:t>
            </w:r>
          </w:p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 xml:space="preserve">Уметь сопоставлять содержание стихотворения с картиной Репина; выразительно читать стихотворение. 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Проявляет положительное отношение к учению.</w:t>
            </w:r>
          </w:p>
        </w:tc>
      </w:tr>
      <w:tr w:rsidR="00A67BB4" w:rsidRPr="001B1D1B" w:rsidTr="00A67BB4">
        <w:trPr>
          <w:trHeight w:val="297"/>
        </w:trPr>
        <w:tc>
          <w:tcPr>
            <w:tcW w:w="644" w:type="dxa"/>
          </w:tcPr>
          <w:p w:rsidR="00A67BB4" w:rsidRPr="0005445D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52-53-54</w:t>
            </w: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05445D" w:rsidRDefault="00A67BB4" w:rsidP="00D94716">
            <w:pPr>
              <w:rPr>
                <w:sz w:val="22"/>
                <w:szCs w:val="22"/>
              </w:rPr>
            </w:pPr>
            <w:r w:rsidRPr="0005445D">
              <w:rPr>
                <w:sz w:val="22"/>
                <w:szCs w:val="22"/>
              </w:rPr>
              <w:t>Образ русской женщины в поэзии Некрасова. «Есть женщины в русских селеньях…»</w:t>
            </w: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Практикум, создание текстов определенного жанра и проблематики.</w:t>
            </w:r>
          </w:p>
        </w:tc>
        <w:tc>
          <w:tcPr>
            <w:tcW w:w="1573" w:type="dxa"/>
          </w:tcPr>
          <w:p w:rsidR="00A67BB4" w:rsidRPr="00B21C48" w:rsidRDefault="00A67BB4" w:rsidP="00D94716">
            <w:r>
              <w:t>Выразительное чтение наизусть, сопоставле</w:t>
            </w:r>
            <w:r w:rsidRPr="00B21C48">
              <w:t>ние с иллюстрацией</w:t>
            </w:r>
            <w:r>
              <w:t xml:space="preserve">, </w:t>
            </w:r>
            <w:r w:rsidRPr="00B21C48">
              <w:t>ответы на вопросы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Осуществляет совместную деятельность в рабочих группах. Сопоставляет произведение литературы и ИЗО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Знать изобразительно- выразительные средства языка отрывка из поэмы.</w:t>
            </w:r>
          </w:p>
          <w:p w:rsidR="00A67BB4" w:rsidRPr="00B21C48" w:rsidRDefault="00A67BB4" w:rsidP="00D94716">
            <w:pPr>
              <w:widowControl/>
              <w:autoSpaceDE/>
              <w:autoSpaceDN/>
              <w:adjustRightInd/>
              <w:rPr>
                <w:rFonts w:eastAsiaTheme="minorHAnsi"/>
                <w:lang w:eastAsia="en-US"/>
              </w:rPr>
            </w:pPr>
            <w:r w:rsidRPr="00B21C48">
              <w:rPr>
                <w:rFonts w:eastAsiaTheme="minorHAnsi"/>
                <w:lang w:eastAsia="en-US"/>
              </w:rPr>
              <w:t>Уметь выразительно читать отрывок из поэмы;  письменно отвечать на проблемный вопрос; определять авторскую позицию; выражать личное отношение к прочитанному.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Осознает свои трудности и стремится к их преодолению.</w:t>
            </w:r>
          </w:p>
        </w:tc>
      </w:tr>
      <w:tr w:rsidR="00A67BB4" w:rsidRPr="001B1D1B" w:rsidTr="00A67BB4">
        <w:trPr>
          <w:trHeight w:val="170"/>
        </w:trPr>
        <w:tc>
          <w:tcPr>
            <w:tcW w:w="644" w:type="dxa"/>
          </w:tcPr>
          <w:p w:rsidR="00A67BB4" w:rsidRPr="0005445D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55-56</w:t>
            </w: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05445D" w:rsidRDefault="00A67BB4" w:rsidP="00D94716">
            <w:pPr>
              <w:rPr>
                <w:sz w:val="22"/>
                <w:szCs w:val="22"/>
              </w:rPr>
            </w:pPr>
            <w:r w:rsidRPr="0005445D">
              <w:rPr>
                <w:sz w:val="22"/>
                <w:szCs w:val="22"/>
              </w:rPr>
              <w:lastRenderedPageBreak/>
              <w:t xml:space="preserve">И. С. Тургенев. Рассказ о писателе. «Муму». Жизнь в доме барыни. Герасим и </w:t>
            </w:r>
            <w:r w:rsidRPr="0005445D">
              <w:rPr>
                <w:sz w:val="22"/>
                <w:szCs w:val="22"/>
              </w:rPr>
              <w:lastRenderedPageBreak/>
              <w:t>барыня.</w:t>
            </w: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 w:rsidRPr="0005445D">
              <w:rPr>
                <w:sz w:val="22"/>
                <w:szCs w:val="22"/>
              </w:rPr>
              <w:lastRenderedPageBreak/>
              <w:t>Беседа, выполнение поисковых или проблемных заданий</w:t>
            </w:r>
            <w:r>
              <w:rPr>
                <w:sz w:val="22"/>
                <w:szCs w:val="22"/>
              </w:rPr>
              <w:t xml:space="preserve"> Владение </w:t>
            </w:r>
            <w:r>
              <w:rPr>
                <w:sz w:val="22"/>
                <w:szCs w:val="22"/>
              </w:rPr>
              <w:lastRenderedPageBreak/>
              <w:t>теорией</w:t>
            </w: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литературы</w:t>
            </w:r>
          </w:p>
        </w:tc>
        <w:tc>
          <w:tcPr>
            <w:tcW w:w="1573" w:type="dxa"/>
          </w:tcPr>
          <w:p w:rsidR="00A67BB4" w:rsidRPr="0005445D" w:rsidRDefault="00A67BB4" w:rsidP="00D94716">
            <w:pPr>
              <w:rPr>
                <w:sz w:val="22"/>
                <w:szCs w:val="22"/>
              </w:rPr>
            </w:pPr>
            <w:r w:rsidRPr="0005445D">
              <w:rPr>
                <w:sz w:val="22"/>
                <w:szCs w:val="22"/>
              </w:rPr>
              <w:lastRenderedPageBreak/>
              <w:t>Мини-размышления, ответы на вопросы.</w:t>
            </w:r>
          </w:p>
        </w:tc>
        <w:tc>
          <w:tcPr>
            <w:tcW w:w="2914" w:type="dxa"/>
            <w:shd w:val="clear" w:color="auto" w:fill="auto"/>
          </w:tcPr>
          <w:p w:rsidR="00A67BB4" w:rsidRPr="0005445D" w:rsidRDefault="00A67BB4" w:rsidP="00D94716">
            <w:pPr>
              <w:rPr>
                <w:sz w:val="22"/>
                <w:szCs w:val="22"/>
              </w:rPr>
            </w:pPr>
            <w:r w:rsidRPr="0005445D">
              <w:rPr>
                <w:sz w:val="22"/>
                <w:szCs w:val="22"/>
              </w:rPr>
              <w:t>Планирует необходимые действия, операции. Сопоставляет произведение литературы и ИЗО</w:t>
            </w:r>
          </w:p>
        </w:tc>
        <w:tc>
          <w:tcPr>
            <w:tcW w:w="3402" w:type="dxa"/>
            <w:shd w:val="clear" w:color="auto" w:fill="auto"/>
          </w:tcPr>
          <w:p w:rsidR="00A67BB4" w:rsidRPr="0005445D" w:rsidRDefault="00A67BB4" w:rsidP="00D94716">
            <w:pPr>
              <w:rPr>
                <w:sz w:val="22"/>
                <w:szCs w:val="22"/>
              </w:rPr>
            </w:pPr>
            <w:r w:rsidRPr="0005445D">
              <w:rPr>
                <w:sz w:val="22"/>
                <w:szCs w:val="22"/>
              </w:rPr>
              <w:t xml:space="preserve">Знать этапы жизни И. С. Тургенева, владеть понятием «сюжет». </w:t>
            </w: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  <w:r w:rsidRPr="0005445D">
              <w:rPr>
                <w:sz w:val="22"/>
                <w:szCs w:val="22"/>
              </w:rPr>
              <w:t>Уметь соотносить описание быта и нравов крепостнической России в рассказе.</w:t>
            </w:r>
          </w:p>
          <w:p w:rsidR="00A67BB4" w:rsidRPr="0005445D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:rsidR="00A67BB4" w:rsidRPr="0005445D" w:rsidRDefault="00A67BB4" w:rsidP="00D94716">
            <w:pPr>
              <w:rPr>
                <w:sz w:val="22"/>
                <w:szCs w:val="22"/>
              </w:rPr>
            </w:pPr>
            <w:r w:rsidRPr="0005445D">
              <w:rPr>
                <w:sz w:val="22"/>
                <w:szCs w:val="22"/>
              </w:rPr>
              <w:t>Осваивает новые виды деятельности.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B73848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57-58</w:t>
            </w:r>
          </w:p>
          <w:p w:rsidR="00A67BB4" w:rsidRPr="00B73848" w:rsidRDefault="00A67BB4" w:rsidP="00D94716">
            <w:pPr>
              <w:rPr>
                <w:sz w:val="22"/>
                <w:szCs w:val="22"/>
              </w:rPr>
            </w:pPr>
          </w:p>
          <w:p w:rsidR="00A67BB4" w:rsidRPr="00B73848" w:rsidRDefault="00A67BB4" w:rsidP="00D94716">
            <w:pPr>
              <w:rPr>
                <w:sz w:val="22"/>
                <w:szCs w:val="22"/>
              </w:rPr>
            </w:pPr>
          </w:p>
          <w:p w:rsidR="00A67BB4" w:rsidRPr="00B73848" w:rsidRDefault="00A67BB4" w:rsidP="00D94716">
            <w:pPr>
              <w:rPr>
                <w:sz w:val="22"/>
                <w:szCs w:val="22"/>
              </w:rPr>
            </w:pPr>
          </w:p>
          <w:p w:rsidR="00A67BB4" w:rsidRPr="00B73848" w:rsidRDefault="00A67BB4" w:rsidP="00D94716">
            <w:pPr>
              <w:rPr>
                <w:sz w:val="22"/>
                <w:szCs w:val="22"/>
              </w:rPr>
            </w:pPr>
          </w:p>
          <w:p w:rsidR="00A67BB4" w:rsidRPr="00B73848" w:rsidRDefault="00A67BB4" w:rsidP="00D94716">
            <w:pPr>
              <w:rPr>
                <w:sz w:val="22"/>
                <w:szCs w:val="22"/>
              </w:rPr>
            </w:pPr>
          </w:p>
          <w:p w:rsidR="00A67BB4" w:rsidRPr="00B73848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B73848" w:rsidRDefault="00A67BB4" w:rsidP="00D94716">
            <w:pPr>
              <w:rPr>
                <w:sz w:val="22"/>
                <w:szCs w:val="22"/>
              </w:rPr>
            </w:pPr>
            <w:r w:rsidRPr="00B73848">
              <w:rPr>
                <w:sz w:val="22"/>
                <w:szCs w:val="22"/>
              </w:rPr>
              <w:t>Духовные и нравственные качества Герасима.</w:t>
            </w:r>
          </w:p>
          <w:p w:rsidR="00A67BB4" w:rsidRPr="00B73848" w:rsidRDefault="00A67BB4" w:rsidP="00D94716">
            <w:pPr>
              <w:rPr>
                <w:sz w:val="22"/>
                <w:szCs w:val="22"/>
              </w:rPr>
            </w:pPr>
            <w:r w:rsidRPr="00B73848">
              <w:rPr>
                <w:sz w:val="22"/>
                <w:szCs w:val="22"/>
              </w:rPr>
              <w:t>Герасим и Татьяна</w:t>
            </w:r>
          </w:p>
          <w:p w:rsidR="00A67BB4" w:rsidRPr="00B73848" w:rsidRDefault="00A67BB4" w:rsidP="00D94716">
            <w:pPr>
              <w:rPr>
                <w:sz w:val="22"/>
                <w:szCs w:val="22"/>
              </w:rPr>
            </w:pPr>
          </w:p>
          <w:p w:rsidR="00A67BB4" w:rsidRPr="00B73848" w:rsidRDefault="00A67BB4" w:rsidP="00D94716">
            <w:pPr>
              <w:rPr>
                <w:sz w:val="22"/>
                <w:szCs w:val="22"/>
              </w:rPr>
            </w:pPr>
          </w:p>
          <w:p w:rsidR="00A67BB4" w:rsidRPr="00B73848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 w:rsidRPr="00B73848">
              <w:rPr>
                <w:sz w:val="22"/>
                <w:szCs w:val="22"/>
              </w:rPr>
              <w:t>Чтение учебных текстов. Выборочный пересказ</w:t>
            </w:r>
            <w:r>
              <w:rPr>
                <w:sz w:val="22"/>
                <w:szCs w:val="22"/>
              </w:rPr>
              <w:t>. Работа с иллюстрациями.</w:t>
            </w:r>
          </w:p>
          <w:p w:rsidR="00A67BB4" w:rsidRPr="00B73848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Сравнительная характеристика героев. Владение теорией лит.</w:t>
            </w:r>
          </w:p>
        </w:tc>
        <w:tc>
          <w:tcPr>
            <w:tcW w:w="1573" w:type="dxa"/>
          </w:tcPr>
          <w:p w:rsidR="00A67BB4" w:rsidRPr="00B73848" w:rsidRDefault="00A67BB4" w:rsidP="00D94716">
            <w:pPr>
              <w:rPr>
                <w:sz w:val="22"/>
                <w:szCs w:val="22"/>
              </w:rPr>
            </w:pPr>
            <w:r w:rsidRPr="00B73848">
              <w:rPr>
                <w:sz w:val="22"/>
                <w:szCs w:val="22"/>
              </w:rPr>
              <w:t>Викторина. Беседа по вопросам.</w:t>
            </w:r>
          </w:p>
          <w:p w:rsidR="00A67BB4" w:rsidRDefault="00A67BB4" w:rsidP="00D94716">
            <w:pPr>
              <w:rPr>
                <w:sz w:val="22"/>
                <w:szCs w:val="22"/>
              </w:rPr>
            </w:pPr>
            <w:r w:rsidRPr="00B73848">
              <w:rPr>
                <w:sz w:val="22"/>
                <w:szCs w:val="22"/>
              </w:rPr>
              <w:t>Пересказ</w:t>
            </w:r>
          </w:p>
          <w:p w:rsidR="00A67BB4" w:rsidRPr="00B73848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Сравнительная характеристика</w:t>
            </w:r>
          </w:p>
        </w:tc>
        <w:tc>
          <w:tcPr>
            <w:tcW w:w="2914" w:type="dxa"/>
            <w:shd w:val="clear" w:color="auto" w:fill="auto"/>
          </w:tcPr>
          <w:p w:rsidR="00A67BB4" w:rsidRPr="00B73848" w:rsidRDefault="00A67BB4" w:rsidP="00D94716">
            <w:pPr>
              <w:rPr>
                <w:sz w:val="22"/>
                <w:szCs w:val="22"/>
              </w:rPr>
            </w:pPr>
            <w:r w:rsidRPr="00B73848">
              <w:rPr>
                <w:sz w:val="22"/>
                <w:szCs w:val="22"/>
              </w:rPr>
              <w:t>Формулирует собственные мысли.</w:t>
            </w:r>
            <w:r w:rsidRPr="00254A45">
              <w:rPr>
                <w:sz w:val="22"/>
                <w:szCs w:val="22"/>
              </w:rPr>
              <w:t xml:space="preserve"> Строит не</w:t>
            </w:r>
            <w:r>
              <w:rPr>
                <w:sz w:val="22"/>
                <w:szCs w:val="22"/>
              </w:rPr>
              <w:t>-</w:t>
            </w:r>
            <w:r w:rsidRPr="00254A45">
              <w:rPr>
                <w:sz w:val="22"/>
                <w:szCs w:val="22"/>
              </w:rPr>
              <w:t>большие монологические высказывания</w:t>
            </w:r>
            <w:r w:rsidRPr="0005445D">
              <w:rPr>
                <w:sz w:val="22"/>
                <w:szCs w:val="22"/>
              </w:rPr>
              <w:t xml:space="preserve"> Сопоставляет произведение литературы и ИЗО</w:t>
            </w:r>
          </w:p>
        </w:tc>
        <w:tc>
          <w:tcPr>
            <w:tcW w:w="3402" w:type="dxa"/>
            <w:shd w:val="clear" w:color="auto" w:fill="auto"/>
          </w:tcPr>
          <w:p w:rsidR="00A67BB4" w:rsidRPr="00B73848" w:rsidRDefault="00A67BB4" w:rsidP="00D94716">
            <w:pPr>
              <w:rPr>
                <w:sz w:val="22"/>
                <w:szCs w:val="22"/>
              </w:rPr>
            </w:pPr>
            <w:r w:rsidRPr="00B73848">
              <w:rPr>
                <w:sz w:val="22"/>
                <w:szCs w:val="22"/>
              </w:rPr>
              <w:t>Знать о духовных и нравственных качествах Герасима.</w:t>
            </w:r>
          </w:p>
          <w:p w:rsidR="00A67BB4" w:rsidRPr="00B73848" w:rsidRDefault="00A67BB4" w:rsidP="00D94716">
            <w:pPr>
              <w:rPr>
                <w:sz w:val="22"/>
                <w:szCs w:val="22"/>
              </w:rPr>
            </w:pPr>
            <w:r w:rsidRPr="00B73848">
              <w:rPr>
                <w:sz w:val="22"/>
                <w:szCs w:val="22"/>
              </w:rPr>
              <w:t>Уметь сопоставлять главного героя  с его окружением, давать характеристику героя и его поступкам, поведению; устно отвечать на вопросы по тексту; выразительно читать эпизоды.</w:t>
            </w:r>
          </w:p>
        </w:tc>
        <w:tc>
          <w:tcPr>
            <w:tcW w:w="3544" w:type="dxa"/>
            <w:shd w:val="clear" w:color="auto" w:fill="auto"/>
          </w:tcPr>
          <w:p w:rsidR="00A67BB4" w:rsidRPr="00B73848" w:rsidRDefault="00A67BB4" w:rsidP="00D94716">
            <w:pPr>
              <w:rPr>
                <w:sz w:val="22"/>
                <w:szCs w:val="22"/>
              </w:rPr>
            </w:pPr>
            <w:r w:rsidRPr="00B73848">
              <w:rPr>
                <w:sz w:val="22"/>
                <w:szCs w:val="22"/>
              </w:rPr>
              <w:t>Участвует в творческом процессе.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254A45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59-60</w:t>
            </w: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254A45" w:rsidRDefault="00A67BB4" w:rsidP="00D94716">
            <w:pPr>
              <w:rPr>
                <w:sz w:val="22"/>
                <w:szCs w:val="22"/>
              </w:rPr>
            </w:pPr>
            <w:r w:rsidRPr="00254A45">
              <w:rPr>
                <w:sz w:val="22"/>
                <w:szCs w:val="22"/>
              </w:rPr>
              <w:t>Превосходство Герасима над челядью барыни. Герасим и Муму.</w:t>
            </w: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 w:rsidRPr="00254A45">
              <w:rPr>
                <w:sz w:val="22"/>
                <w:szCs w:val="22"/>
              </w:rPr>
              <w:t>Понимание и интегрирование информации.</w:t>
            </w:r>
          </w:p>
          <w:p w:rsidR="00A67B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Владение теорией</w:t>
            </w: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литературы</w:t>
            </w:r>
          </w:p>
        </w:tc>
        <w:tc>
          <w:tcPr>
            <w:tcW w:w="1573" w:type="dxa"/>
          </w:tcPr>
          <w:p w:rsidR="00A67BB4" w:rsidRPr="00254A45" w:rsidRDefault="00A67BB4" w:rsidP="00D94716">
            <w:pPr>
              <w:rPr>
                <w:sz w:val="22"/>
                <w:szCs w:val="22"/>
              </w:rPr>
            </w:pPr>
            <w:r w:rsidRPr="00254A45">
              <w:rPr>
                <w:sz w:val="22"/>
                <w:szCs w:val="22"/>
              </w:rPr>
              <w:t>Выборочный пересказ, беседа по вопросам, характеристика героев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Принимает и сохраняет учебную задачу. Сопоставляет произведение литературы и ИЗО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текст художественного произведения, понимать чувства и переживания Герасима.</w:t>
            </w:r>
          </w:p>
          <w:p w:rsidR="00A67BB4" w:rsidRPr="00B21C48" w:rsidRDefault="00A67BB4" w:rsidP="00D94716">
            <w:r w:rsidRPr="00B21C48">
              <w:t xml:space="preserve">Уметь строить устное высказывание с опорой на текст; </w:t>
            </w:r>
          </w:p>
          <w:p w:rsidR="00A67BB4" w:rsidRPr="00B21C48" w:rsidRDefault="00A67BB4" w:rsidP="00D94716">
            <w:r w:rsidRPr="00B21C48">
              <w:t>выразительно читать</w:t>
            </w:r>
          </w:p>
        </w:tc>
        <w:tc>
          <w:tcPr>
            <w:tcW w:w="3544" w:type="dxa"/>
            <w:shd w:val="clear" w:color="auto" w:fill="auto"/>
          </w:tcPr>
          <w:p w:rsidR="00A67BB4" w:rsidRPr="00254A45" w:rsidRDefault="00A67BB4" w:rsidP="00D94716">
            <w:pPr>
              <w:rPr>
                <w:sz w:val="22"/>
                <w:szCs w:val="22"/>
              </w:rPr>
            </w:pPr>
            <w:r w:rsidRPr="00254A45">
              <w:rPr>
                <w:sz w:val="22"/>
                <w:szCs w:val="22"/>
              </w:rPr>
              <w:t>Участвует в творческом процессе.</w:t>
            </w:r>
          </w:p>
        </w:tc>
      </w:tr>
      <w:tr w:rsidR="00A67BB4" w:rsidRPr="00254A45" w:rsidTr="00A67BB4">
        <w:tc>
          <w:tcPr>
            <w:tcW w:w="644" w:type="dxa"/>
          </w:tcPr>
          <w:p w:rsidR="00A67BB4" w:rsidRPr="00254A45" w:rsidRDefault="00A67BB4" w:rsidP="00D94716">
            <w:pPr>
              <w:rPr>
                <w:sz w:val="22"/>
                <w:szCs w:val="22"/>
              </w:rPr>
            </w:pPr>
            <w:r w:rsidRPr="00254A45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1</w:t>
            </w: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A67BB4" w:rsidRDefault="00A67BB4" w:rsidP="00D94716">
            <w:pPr>
              <w:rPr>
                <w:b/>
                <w:sz w:val="22"/>
                <w:szCs w:val="22"/>
              </w:rPr>
            </w:pPr>
            <w:r w:rsidRPr="00A67BB4">
              <w:rPr>
                <w:b/>
                <w:sz w:val="22"/>
                <w:szCs w:val="22"/>
              </w:rPr>
              <w:lastRenderedPageBreak/>
              <w:t xml:space="preserve">Р/Р Контрольное </w:t>
            </w: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  <w:r w:rsidRPr="00A67BB4">
              <w:rPr>
                <w:b/>
                <w:sz w:val="22"/>
                <w:szCs w:val="22"/>
              </w:rPr>
              <w:t xml:space="preserve">классное сочинение по рассказу </w:t>
            </w:r>
            <w:r w:rsidRPr="00A67BB4">
              <w:rPr>
                <w:b/>
                <w:sz w:val="22"/>
                <w:szCs w:val="22"/>
              </w:rPr>
              <w:lastRenderedPageBreak/>
              <w:t>«Муму»</w:t>
            </w:r>
          </w:p>
        </w:tc>
        <w:tc>
          <w:tcPr>
            <w:tcW w:w="1573" w:type="dxa"/>
          </w:tcPr>
          <w:p w:rsidR="00A67BB4" w:rsidRPr="00254A45" w:rsidRDefault="00A67BB4" w:rsidP="00D94716">
            <w:pPr>
              <w:rPr>
                <w:sz w:val="22"/>
                <w:szCs w:val="22"/>
              </w:rPr>
            </w:pPr>
            <w:r w:rsidRPr="00254A45">
              <w:rPr>
                <w:sz w:val="22"/>
                <w:szCs w:val="22"/>
              </w:rPr>
              <w:lastRenderedPageBreak/>
              <w:t>Практикум.</w:t>
            </w: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  <w:p w:rsidR="00A67BB4" w:rsidRPr="00254A45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254A45" w:rsidRDefault="00A67BB4" w:rsidP="00D94716">
            <w:pPr>
              <w:rPr>
                <w:sz w:val="22"/>
                <w:szCs w:val="22"/>
              </w:rPr>
            </w:pPr>
            <w:r w:rsidRPr="00254A45">
              <w:rPr>
                <w:sz w:val="22"/>
                <w:szCs w:val="22"/>
              </w:rPr>
              <w:t>Сочинение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Строит небольшие монологические высказывания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 xml:space="preserve">Знать сюжет и содержание произведения, теоретические понятия (пейзаж, портрет, </w:t>
            </w:r>
          </w:p>
          <w:p w:rsidR="00A67BB4" w:rsidRPr="00B21C48" w:rsidRDefault="00A67BB4" w:rsidP="00D94716">
            <w:r w:rsidRPr="00B21C48">
              <w:t>интерьер, литературный герой), владеть основными нормами русского литературного языка.</w:t>
            </w:r>
          </w:p>
          <w:p w:rsidR="00A67BB4" w:rsidRPr="00B21C48" w:rsidRDefault="00A67BB4" w:rsidP="00D94716">
            <w:r w:rsidRPr="00B21C48">
              <w:lastRenderedPageBreak/>
              <w:t>Уметь составлять план сочинения, подбирать материал</w:t>
            </w:r>
          </w:p>
        </w:tc>
        <w:tc>
          <w:tcPr>
            <w:tcW w:w="3544" w:type="dxa"/>
            <w:shd w:val="clear" w:color="auto" w:fill="auto"/>
          </w:tcPr>
          <w:p w:rsidR="00A67BB4" w:rsidRPr="00254A45" w:rsidRDefault="00A67BB4" w:rsidP="00D94716">
            <w:pPr>
              <w:rPr>
                <w:sz w:val="22"/>
                <w:szCs w:val="22"/>
              </w:rPr>
            </w:pPr>
            <w:r w:rsidRPr="00254A45">
              <w:rPr>
                <w:sz w:val="22"/>
                <w:szCs w:val="22"/>
              </w:rPr>
              <w:lastRenderedPageBreak/>
              <w:t>Имеет способность к самооценке своих действий.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06707B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62-63-64</w:t>
            </w:r>
          </w:p>
        </w:tc>
        <w:tc>
          <w:tcPr>
            <w:tcW w:w="1702" w:type="dxa"/>
          </w:tcPr>
          <w:p w:rsidR="00A67BB4" w:rsidRPr="0006707B" w:rsidRDefault="00A67BB4" w:rsidP="00D94716">
            <w:pPr>
              <w:rPr>
                <w:sz w:val="22"/>
                <w:szCs w:val="22"/>
              </w:rPr>
            </w:pPr>
            <w:r w:rsidRPr="0006707B">
              <w:rPr>
                <w:sz w:val="22"/>
                <w:szCs w:val="22"/>
              </w:rPr>
              <w:t>Лирика  А.А.Фета. С</w:t>
            </w:r>
            <w:r>
              <w:rPr>
                <w:sz w:val="22"/>
                <w:szCs w:val="22"/>
              </w:rPr>
              <w:t>тихотворения «Чудная</w:t>
            </w:r>
            <w:r w:rsidRPr="0006707B">
              <w:rPr>
                <w:sz w:val="22"/>
                <w:szCs w:val="22"/>
              </w:rPr>
              <w:t xml:space="preserve"> картина…», «Весенний дождь», «Задрожали листы, облетая…» </w:t>
            </w:r>
          </w:p>
        </w:tc>
        <w:tc>
          <w:tcPr>
            <w:tcW w:w="1573" w:type="dxa"/>
          </w:tcPr>
          <w:p w:rsidR="00A67BB4" w:rsidRPr="0006707B" w:rsidRDefault="00A67BB4" w:rsidP="00D94716">
            <w:pPr>
              <w:rPr>
                <w:sz w:val="22"/>
                <w:szCs w:val="22"/>
              </w:rPr>
            </w:pPr>
            <w:r w:rsidRPr="0006707B">
              <w:rPr>
                <w:sz w:val="22"/>
                <w:szCs w:val="22"/>
              </w:rPr>
              <w:t>Чтение учебных текстов. Анализ текстов</w:t>
            </w:r>
          </w:p>
        </w:tc>
        <w:tc>
          <w:tcPr>
            <w:tcW w:w="1573" w:type="dxa"/>
          </w:tcPr>
          <w:p w:rsidR="00A67BB4" w:rsidRPr="0006707B" w:rsidRDefault="00A67BB4" w:rsidP="00D94716">
            <w:pPr>
              <w:rPr>
                <w:sz w:val="22"/>
                <w:szCs w:val="22"/>
              </w:rPr>
            </w:pPr>
            <w:r w:rsidRPr="0006707B">
              <w:rPr>
                <w:sz w:val="22"/>
                <w:szCs w:val="22"/>
              </w:rPr>
              <w:t xml:space="preserve">Ответы на вопросы, чтение </w:t>
            </w:r>
          </w:p>
          <w:p w:rsidR="00A67BB4" w:rsidRPr="0006707B" w:rsidRDefault="00A67BB4" w:rsidP="00D94716">
            <w:pPr>
              <w:rPr>
                <w:sz w:val="22"/>
                <w:szCs w:val="22"/>
              </w:rPr>
            </w:pPr>
            <w:r w:rsidRPr="0006707B">
              <w:rPr>
                <w:sz w:val="22"/>
                <w:szCs w:val="22"/>
              </w:rPr>
              <w:t>наизусть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Планирует и сохраняет учебную задачу. Строит небольшие монологические высказывания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биографические сведения о Фете, содержание его стихотворения.</w:t>
            </w:r>
          </w:p>
          <w:p w:rsidR="00A67BB4" w:rsidRPr="00B21C48" w:rsidRDefault="00A67BB4" w:rsidP="00D94716">
            <w:r w:rsidRPr="00B21C48">
              <w:t>Уметь определять, какие художественные приёмы использует автор для описания природы, анализировать художественное произведение.</w:t>
            </w:r>
          </w:p>
          <w:p w:rsidR="00A67BB4" w:rsidRPr="00B21C48" w:rsidRDefault="00A67BB4" w:rsidP="00D94716"/>
        </w:tc>
        <w:tc>
          <w:tcPr>
            <w:tcW w:w="3544" w:type="dxa"/>
            <w:shd w:val="clear" w:color="auto" w:fill="auto"/>
          </w:tcPr>
          <w:p w:rsidR="00A67BB4" w:rsidRPr="0006707B" w:rsidRDefault="00A67BB4" w:rsidP="00D94716">
            <w:pPr>
              <w:rPr>
                <w:sz w:val="22"/>
                <w:szCs w:val="22"/>
              </w:rPr>
            </w:pPr>
            <w:r w:rsidRPr="0006707B">
              <w:rPr>
                <w:sz w:val="22"/>
                <w:szCs w:val="22"/>
              </w:rPr>
              <w:t>Положительно относится к учению, познавательной деятельности</w:t>
            </w:r>
          </w:p>
          <w:p w:rsidR="00A67BB4" w:rsidRPr="0006707B" w:rsidRDefault="00A67BB4" w:rsidP="00D94716">
            <w:pPr>
              <w:rPr>
                <w:sz w:val="22"/>
                <w:szCs w:val="22"/>
              </w:rPr>
            </w:pPr>
            <w:r w:rsidRPr="0006707B">
              <w:rPr>
                <w:sz w:val="22"/>
                <w:szCs w:val="22"/>
              </w:rPr>
              <w:t>Строит монологические высказывания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06707B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65-66</w:t>
            </w:r>
          </w:p>
        </w:tc>
        <w:tc>
          <w:tcPr>
            <w:tcW w:w="1702" w:type="dxa"/>
          </w:tcPr>
          <w:p w:rsidR="00A67BB4" w:rsidRPr="0006707B" w:rsidRDefault="00A67BB4" w:rsidP="00D94716">
            <w:pPr>
              <w:rPr>
                <w:sz w:val="22"/>
                <w:szCs w:val="22"/>
              </w:rPr>
            </w:pPr>
            <w:r w:rsidRPr="0006707B">
              <w:rPr>
                <w:sz w:val="22"/>
                <w:szCs w:val="22"/>
              </w:rPr>
              <w:t>Л. Н. Толстой. Рассказ «Кавказский пленник» как протест против национальной вражды. Жилин и горцы.</w:t>
            </w:r>
          </w:p>
          <w:p w:rsidR="00A67BB4" w:rsidRPr="0006707B" w:rsidRDefault="00A67BB4" w:rsidP="00D94716">
            <w:pPr>
              <w:rPr>
                <w:sz w:val="22"/>
                <w:szCs w:val="22"/>
              </w:rPr>
            </w:pPr>
          </w:p>
          <w:p w:rsidR="00A67BB4" w:rsidRPr="0006707B" w:rsidRDefault="00A67BB4" w:rsidP="00D94716">
            <w:pPr>
              <w:rPr>
                <w:sz w:val="22"/>
                <w:szCs w:val="22"/>
              </w:rPr>
            </w:pPr>
          </w:p>
          <w:p w:rsidR="00A67BB4" w:rsidRPr="0006707B" w:rsidRDefault="00A67BB4" w:rsidP="00D94716">
            <w:pPr>
              <w:rPr>
                <w:sz w:val="22"/>
                <w:szCs w:val="22"/>
              </w:rPr>
            </w:pPr>
          </w:p>
          <w:p w:rsidR="00A67BB4" w:rsidRPr="0006707B" w:rsidRDefault="00A67BB4" w:rsidP="00D94716">
            <w:pPr>
              <w:rPr>
                <w:sz w:val="22"/>
                <w:szCs w:val="22"/>
              </w:rPr>
            </w:pPr>
          </w:p>
          <w:p w:rsidR="00A67BB4" w:rsidRPr="0006707B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06707B" w:rsidRDefault="00A67BB4" w:rsidP="00D94716">
            <w:pPr>
              <w:rPr>
                <w:sz w:val="22"/>
                <w:szCs w:val="22"/>
              </w:rPr>
            </w:pPr>
            <w:r w:rsidRPr="0006707B">
              <w:rPr>
                <w:sz w:val="22"/>
                <w:szCs w:val="22"/>
              </w:rPr>
              <w:t xml:space="preserve">Беседа. </w:t>
            </w:r>
            <w:r>
              <w:rPr>
                <w:sz w:val="22"/>
                <w:szCs w:val="22"/>
              </w:rPr>
              <w:t>Работа с иллюстрациями</w:t>
            </w:r>
          </w:p>
        </w:tc>
        <w:tc>
          <w:tcPr>
            <w:tcW w:w="1573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Ответы на вопросы</w:t>
            </w:r>
          </w:p>
          <w:p w:rsidR="00A67BB4" w:rsidRPr="0006707B" w:rsidRDefault="00A67BB4" w:rsidP="00D94716">
            <w:pPr>
              <w:rPr>
                <w:sz w:val="22"/>
                <w:szCs w:val="22"/>
              </w:rPr>
            </w:pPr>
            <w:r w:rsidRPr="0006707B">
              <w:rPr>
                <w:sz w:val="22"/>
                <w:szCs w:val="22"/>
              </w:rPr>
              <w:t>Мини-размышления.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Понимает информацию. Строит небольшие монологические высказывания Сопоставляет произведение литературы и ИЗО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автора, биографические факты жизни писателя, связанные с войной на Кавказе; историю создания рассказа «Кавказский пленник».</w:t>
            </w:r>
          </w:p>
          <w:p w:rsidR="00A67BB4" w:rsidRPr="00B21C48" w:rsidRDefault="00A67BB4" w:rsidP="00D94716">
            <w:r w:rsidRPr="00B21C48">
              <w:t>Уметь давать характеристику героя, отбирать материал из произведения, определять отношение автора к Дине и Жилину, их дружбе, выражать своё мнение.</w:t>
            </w:r>
          </w:p>
        </w:tc>
        <w:tc>
          <w:tcPr>
            <w:tcW w:w="3544" w:type="dxa"/>
            <w:shd w:val="clear" w:color="auto" w:fill="auto"/>
          </w:tcPr>
          <w:p w:rsidR="00A67BB4" w:rsidRPr="0006707B" w:rsidRDefault="00A67BB4" w:rsidP="00D94716">
            <w:pPr>
              <w:rPr>
                <w:sz w:val="22"/>
                <w:szCs w:val="22"/>
              </w:rPr>
            </w:pPr>
            <w:r w:rsidRPr="0006707B">
              <w:rPr>
                <w:sz w:val="22"/>
                <w:szCs w:val="22"/>
              </w:rPr>
              <w:t>Приобретает новые знания, совершенствует имеющиеся.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BE7F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67-68</w:t>
            </w:r>
          </w:p>
        </w:tc>
        <w:tc>
          <w:tcPr>
            <w:tcW w:w="1702" w:type="dxa"/>
          </w:tcPr>
          <w:p w:rsidR="00A67BB4" w:rsidRPr="00BE7FB4" w:rsidRDefault="00A67BB4" w:rsidP="00D94716">
            <w:pPr>
              <w:rPr>
                <w:sz w:val="22"/>
                <w:szCs w:val="22"/>
              </w:rPr>
            </w:pPr>
            <w:r w:rsidRPr="00BE7FB4">
              <w:rPr>
                <w:sz w:val="22"/>
                <w:szCs w:val="22"/>
              </w:rPr>
              <w:t>Жилин и Костылин. Обуче</w:t>
            </w:r>
            <w:r>
              <w:rPr>
                <w:sz w:val="22"/>
                <w:szCs w:val="22"/>
              </w:rPr>
              <w:t>ние сравнительной характеристике</w:t>
            </w:r>
            <w:r w:rsidRPr="00BE7FB4">
              <w:rPr>
                <w:sz w:val="22"/>
                <w:szCs w:val="22"/>
              </w:rPr>
              <w:t xml:space="preserve"> героев.</w:t>
            </w:r>
          </w:p>
          <w:p w:rsidR="00A67BB4" w:rsidRPr="00BE7FB4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BE7FB4" w:rsidRDefault="00A67BB4" w:rsidP="00D94716">
            <w:pPr>
              <w:rPr>
                <w:sz w:val="22"/>
                <w:szCs w:val="22"/>
              </w:rPr>
            </w:pPr>
            <w:r w:rsidRPr="00BE7FB4">
              <w:rPr>
                <w:sz w:val="22"/>
                <w:szCs w:val="22"/>
              </w:rPr>
              <w:t>Понимание информации, представлен</w:t>
            </w:r>
            <w:r>
              <w:rPr>
                <w:sz w:val="22"/>
                <w:szCs w:val="22"/>
              </w:rPr>
              <w:t>-</w:t>
            </w:r>
            <w:r w:rsidRPr="00BE7FB4">
              <w:rPr>
                <w:sz w:val="22"/>
                <w:szCs w:val="22"/>
              </w:rPr>
              <w:t>ной в виде таблиц, использование для решения практических задач справочников по теме.</w:t>
            </w:r>
          </w:p>
        </w:tc>
        <w:tc>
          <w:tcPr>
            <w:tcW w:w="1573" w:type="dxa"/>
          </w:tcPr>
          <w:p w:rsidR="00A67BB4" w:rsidRPr="00BE7F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Сравнительная характеристика героев 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Вступает в учебный диалог с учителем.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понятия «герой», «сопоставление» «противопоставление»,</w:t>
            </w:r>
          </w:p>
          <w:p w:rsidR="00A67BB4" w:rsidRPr="00B21C48" w:rsidRDefault="00A67BB4" w:rsidP="00D94716">
            <w:r w:rsidRPr="00B21C48">
              <w:t>средства раскрытия характера действующих лиц;</w:t>
            </w:r>
          </w:p>
          <w:p w:rsidR="00A67BB4" w:rsidRPr="00B21C48" w:rsidRDefault="00A67BB4" w:rsidP="00D94716">
            <w:r w:rsidRPr="00B21C48">
              <w:t>Уметь понимать простоту и динамику языка; анализировать</w:t>
            </w:r>
            <w:r>
              <w:t xml:space="preserve"> </w:t>
            </w:r>
            <w:r w:rsidRPr="00B21C48">
              <w:t xml:space="preserve">текст; озаглавливать эпизоды, в которых ярче всего проявилось различие характеров Жилина и Костылина. </w:t>
            </w:r>
          </w:p>
        </w:tc>
        <w:tc>
          <w:tcPr>
            <w:tcW w:w="3544" w:type="dxa"/>
            <w:shd w:val="clear" w:color="auto" w:fill="auto"/>
          </w:tcPr>
          <w:p w:rsidR="00A67BB4" w:rsidRPr="00BE7FB4" w:rsidRDefault="00A67BB4" w:rsidP="00D94716">
            <w:pPr>
              <w:rPr>
                <w:sz w:val="22"/>
                <w:szCs w:val="22"/>
              </w:rPr>
            </w:pPr>
            <w:r w:rsidRPr="00BE7FB4">
              <w:rPr>
                <w:sz w:val="22"/>
                <w:szCs w:val="22"/>
              </w:rPr>
              <w:t>Участвует в творческом процессе.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B07A0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69</w:t>
            </w: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Р/Р</w:t>
            </w: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  <w:r w:rsidRPr="00B07A07">
              <w:rPr>
                <w:sz w:val="22"/>
                <w:szCs w:val="22"/>
              </w:rPr>
              <w:t>Обучение сочинению по рассказу «Кавказский пленник»</w:t>
            </w: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B07A07" w:rsidRDefault="00A67BB4" w:rsidP="00D94716">
            <w:pPr>
              <w:rPr>
                <w:sz w:val="22"/>
                <w:szCs w:val="22"/>
              </w:rPr>
            </w:pPr>
            <w:r w:rsidRPr="00B07A07">
              <w:rPr>
                <w:sz w:val="22"/>
                <w:szCs w:val="22"/>
              </w:rPr>
              <w:t>Практикум.</w:t>
            </w:r>
          </w:p>
        </w:tc>
        <w:tc>
          <w:tcPr>
            <w:tcW w:w="1573" w:type="dxa"/>
          </w:tcPr>
          <w:p w:rsidR="00A67BB4" w:rsidRPr="00B07A0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Устная беседа Написание сочинения</w:t>
            </w:r>
            <w:r w:rsidRPr="00B07A07">
              <w:rPr>
                <w:sz w:val="22"/>
                <w:szCs w:val="22"/>
              </w:rPr>
              <w:t>.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Осуществляет выбор выразительных средств языка.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основные нормы русского литературного языка.</w:t>
            </w:r>
          </w:p>
          <w:p w:rsidR="00A67BB4" w:rsidRPr="00B21C48" w:rsidRDefault="00A67BB4" w:rsidP="00D94716">
            <w:r w:rsidRPr="00B21C48">
              <w:t>Уметь составлять план сочинения, подбирать материал</w:t>
            </w:r>
          </w:p>
        </w:tc>
        <w:tc>
          <w:tcPr>
            <w:tcW w:w="3544" w:type="dxa"/>
            <w:shd w:val="clear" w:color="auto" w:fill="auto"/>
          </w:tcPr>
          <w:p w:rsidR="00A67BB4" w:rsidRPr="00B07A07" w:rsidRDefault="00A67BB4" w:rsidP="00D94716">
            <w:pPr>
              <w:rPr>
                <w:sz w:val="22"/>
                <w:szCs w:val="22"/>
              </w:rPr>
            </w:pPr>
            <w:r w:rsidRPr="00B07A07">
              <w:rPr>
                <w:sz w:val="22"/>
                <w:szCs w:val="22"/>
              </w:rPr>
              <w:t>Осознает свои трудности и стремится к их преодолению.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B07A0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70-71</w:t>
            </w: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B07A07" w:rsidRDefault="00A67BB4" w:rsidP="00D94716">
            <w:pPr>
              <w:rPr>
                <w:sz w:val="22"/>
                <w:szCs w:val="22"/>
              </w:rPr>
            </w:pPr>
            <w:r w:rsidRPr="00B07A07">
              <w:rPr>
                <w:sz w:val="22"/>
                <w:szCs w:val="22"/>
              </w:rPr>
              <w:t>А. П. Чехов. Рассказ «Хирургия» - осмеяние глупости и невежества героев.</w:t>
            </w:r>
          </w:p>
        </w:tc>
        <w:tc>
          <w:tcPr>
            <w:tcW w:w="1573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 w:rsidRPr="00B07A07">
              <w:rPr>
                <w:sz w:val="22"/>
                <w:szCs w:val="22"/>
              </w:rPr>
              <w:t>Беседа.</w:t>
            </w:r>
            <w:r>
              <w:rPr>
                <w:sz w:val="22"/>
                <w:szCs w:val="22"/>
              </w:rPr>
              <w:t xml:space="preserve"> Выразительное чтение </w:t>
            </w: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Пересказ Поиск средств выразительности рассказа</w:t>
            </w:r>
          </w:p>
        </w:tc>
        <w:tc>
          <w:tcPr>
            <w:tcW w:w="1573" w:type="dxa"/>
          </w:tcPr>
          <w:p w:rsidR="00A67BB4" w:rsidRPr="00B07A0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Ответы на вопросы, беседа по заданиям учебника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Участвует в общей беседе. Понимает информацию. Строит небольшие монологические высказывания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биографические сведения об авторе; сюжет и содержание произведения.</w:t>
            </w:r>
          </w:p>
          <w:p w:rsidR="00A67BB4" w:rsidRPr="00B21C48" w:rsidRDefault="00A67BB4" w:rsidP="00D94716">
            <w:r w:rsidRPr="00B21C48">
              <w:t xml:space="preserve">Уметь составить рассказ о писателе на основе прочитанного; передавать содержание рассказа; читать по ролям; пересказывать. </w:t>
            </w:r>
          </w:p>
          <w:p w:rsidR="00A67BB4" w:rsidRPr="00B21C48" w:rsidRDefault="00A67BB4" w:rsidP="00D94716"/>
        </w:tc>
        <w:tc>
          <w:tcPr>
            <w:tcW w:w="3544" w:type="dxa"/>
            <w:shd w:val="clear" w:color="auto" w:fill="auto"/>
          </w:tcPr>
          <w:p w:rsidR="00A67BB4" w:rsidRPr="00B07A07" w:rsidRDefault="00A67BB4" w:rsidP="00D94716">
            <w:pPr>
              <w:rPr>
                <w:sz w:val="22"/>
                <w:szCs w:val="22"/>
              </w:rPr>
            </w:pPr>
            <w:r w:rsidRPr="00B07A07">
              <w:rPr>
                <w:sz w:val="22"/>
                <w:szCs w:val="22"/>
              </w:rPr>
              <w:t>Осваивает новые виды деятельности.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B07A0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B07A07">
              <w:rPr>
                <w:sz w:val="22"/>
                <w:szCs w:val="22"/>
              </w:rPr>
              <w:t>2</w:t>
            </w: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Вн/чт</w:t>
            </w: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  <w:r w:rsidRPr="00B07A07">
              <w:rPr>
                <w:sz w:val="22"/>
                <w:szCs w:val="22"/>
              </w:rPr>
              <w:t>Рассказы Антоши Чехонте. Речь персонажей как средство их характеристики</w:t>
            </w: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  <w:p w:rsidR="00A67BB4" w:rsidRPr="00B07A07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B07A07" w:rsidRDefault="00A67BB4" w:rsidP="00D94716">
            <w:pPr>
              <w:rPr>
                <w:sz w:val="22"/>
                <w:szCs w:val="22"/>
              </w:rPr>
            </w:pPr>
            <w:r w:rsidRPr="00B07A07">
              <w:rPr>
                <w:sz w:val="22"/>
                <w:szCs w:val="22"/>
              </w:rPr>
              <w:t>Организация совместной учебной деятельности.</w:t>
            </w:r>
          </w:p>
        </w:tc>
        <w:tc>
          <w:tcPr>
            <w:tcW w:w="1573" w:type="dxa"/>
          </w:tcPr>
          <w:p w:rsidR="00A67BB4" w:rsidRPr="00B07A07" w:rsidRDefault="00A67BB4" w:rsidP="00D94716">
            <w:pPr>
              <w:rPr>
                <w:sz w:val="22"/>
                <w:szCs w:val="22"/>
              </w:rPr>
            </w:pPr>
            <w:r w:rsidRPr="00B07A07">
              <w:rPr>
                <w:sz w:val="22"/>
                <w:szCs w:val="22"/>
              </w:rPr>
              <w:t>Мини-размышления.</w:t>
            </w:r>
            <w:r>
              <w:rPr>
                <w:sz w:val="22"/>
                <w:szCs w:val="22"/>
              </w:rPr>
              <w:t xml:space="preserve"> Речевая характеристика героев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Читает и слушает, комментирует прочитанное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сюжеты и содержание прочитанных произведений; теорию литературы (юмор, сатира).</w:t>
            </w:r>
          </w:p>
          <w:p w:rsidR="00A67BB4" w:rsidRPr="00B21C48" w:rsidRDefault="00A67BB4" w:rsidP="00D94716">
            <w:r w:rsidRPr="00B21C48">
              <w:t>Понимать роль речевой характеристики героев.</w:t>
            </w:r>
          </w:p>
          <w:p w:rsidR="00A67BB4" w:rsidRPr="00B21C48" w:rsidRDefault="00A67BB4" w:rsidP="00D94716">
            <w:r w:rsidRPr="00B21C48">
              <w:t>Уметь характеризовать речь героев</w:t>
            </w:r>
          </w:p>
        </w:tc>
        <w:tc>
          <w:tcPr>
            <w:tcW w:w="3544" w:type="dxa"/>
            <w:shd w:val="clear" w:color="auto" w:fill="auto"/>
          </w:tcPr>
          <w:p w:rsidR="00A67BB4" w:rsidRPr="00B07A07" w:rsidRDefault="00A67BB4" w:rsidP="00D94716">
            <w:pPr>
              <w:rPr>
                <w:sz w:val="22"/>
                <w:szCs w:val="22"/>
              </w:rPr>
            </w:pPr>
            <w:r w:rsidRPr="00B07A07">
              <w:rPr>
                <w:sz w:val="22"/>
                <w:szCs w:val="22"/>
              </w:rPr>
              <w:t>Осваивает новые виды деятельности.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E00A28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73-7</w:t>
            </w:r>
            <w:r w:rsidRPr="00E00A28">
              <w:rPr>
                <w:sz w:val="22"/>
                <w:szCs w:val="22"/>
              </w:rPr>
              <w:t>4</w:t>
            </w: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 w:rsidRPr="00E00A28">
              <w:rPr>
                <w:sz w:val="22"/>
                <w:szCs w:val="22"/>
              </w:rPr>
              <w:lastRenderedPageBreak/>
              <w:t xml:space="preserve">Русские поэты ХIX века о родине и родной природе.  Ф.И. Тютчев «Зима недаром злится», </w:t>
            </w:r>
            <w:r w:rsidRPr="00E00A28">
              <w:rPr>
                <w:sz w:val="22"/>
                <w:szCs w:val="22"/>
              </w:rPr>
              <w:lastRenderedPageBreak/>
              <w:t>«Весенние воды», «Как весел грохот летних бурь»,</w:t>
            </w: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  <w:r w:rsidRPr="00E00A28">
              <w:rPr>
                <w:sz w:val="22"/>
                <w:szCs w:val="22"/>
              </w:rPr>
              <w:t>«Есть в ос</w:t>
            </w:r>
            <w:r>
              <w:rPr>
                <w:sz w:val="22"/>
                <w:szCs w:val="22"/>
              </w:rPr>
              <w:t>ени первоначальной»; А.Н. Плеще</w:t>
            </w:r>
            <w:r w:rsidRPr="00E00A28">
              <w:rPr>
                <w:sz w:val="22"/>
                <w:szCs w:val="22"/>
              </w:rPr>
              <w:t>ев «Весна»; А.А. Майков «Ласточки»; И. Суриков «Зима»; И. Никитин «Зимняя ночь в деревне»</w:t>
            </w: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E00A28" w:rsidRDefault="00A67BB4" w:rsidP="00D94716">
            <w:pPr>
              <w:rPr>
                <w:sz w:val="22"/>
                <w:szCs w:val="22"/>
              </w:rPr>
            </w:pPr>
            <w:r w:rsidRPr="00E00A28">
              <w:rPr>
                <w:sz w:val="22"/>
                <w:szCs w:val="22"/>
              </w:rPr>
              <w:lastRenderedPageBreak/>
              <w:t>Практикум.</w:t>
            </w: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E00A28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Выразительное чтение наизусть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Осознает возникающие трудности. Совершенствует навыки выразительного чтения стихотворений, анализа стихотворного текста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особенности в изображении природы и выражении чувств поэта.</w:t>
            </w:r>
          </w:p>
          <w:p w:rsidR="00A67BB4" w:rsidRPr="00B21C48" w:rsidRDefault="00A67BB4" w:rsidP="00D94716">
            <w:r>
              <w:t>В</w:t>
            </w:r>
            <w:r w:rsidRPr="00B21C48">
              <w:t>ладеть навыками анализа поэтического произведения: определять тему, идею, значение заголовка, находить средства</w:t>
            </w:r>
            <w:r>
              <w:t xml:space="preserve"> художественной выразительност</w:t>
            </w:r>
            <w:r w:rsidRPr="00B21C48">
              <w:t>и</w:t>
            </w:r>
            <w:r>
              <w:t xml:space="preserve">, </w:t>
            </w:r>
            <w:r w:rsidRPr="00B21C48">
              <w:t xml:space="preserve"> понимать их роль в стихотворении, особенность звукового оформления, </w:t>
            </w:r>
            <w:r w:rsidRPr="00B21C48">
              <w:lastRenderedPageBreak/>
              <w:t>рифму, определять настроение, которым проникнуто стихотворение).</w:t>
            </w:r>
          </w:p>
        </w:tc>
        <w:tc>
          <w:tcPr>
            <w:tcW w:w="3544" w:type="dxa"/>
            <w:shd w:val="clear" w:color="auto" w:fill="auto"/>
          </w:tcPr>
          <w:p w:rsidR="00A67BB4" w:rsidRPr="00E00A28" w:rsidRDefault="00A67BB4" w:rsidP="00D94716">
            <w:pPr>
              <w:rPr>
                <w:sz w:val="22"/>
                <w:szCs w:val="22"/>
              </w:rPr>
            </w:pPr>
            <w:r w:rsidRPr="00E00A28">
              <w:rPr>
                <w:sz w:val="22"/>
                <w:szCs w:val="22"/>
              </w:rPr>
              <w:lastRenderedPageBreak/>
              <w:t>Осознает свои трудности и стремится к их преодолению.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E00A28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E00A28">
              <w:rPr>
                <w:sz w:val="22"/>
                <w:szCs w:val="22"/>
              </w:rPr>
              <w:t>5</w:t>
            </w: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E00A28" w:rsidRDefault="00A67BB4" w:rsidP="00D94716">
            <w:pPr>
              <w:rPr>
                <w:sz w:val="22"/>
                <w:szCs w:val="22"/>
              </w:rPr>
            </w:pPr>
            <w:r w:rsidRPr="00E00A28">
              <w:rPr>
                <w:sz w:val="22"/>
                <w:szCs w:val="22"/>
              </w:rPr>
              <w:t xml:space="preserve">Вн/чт. </w:t>
            </w:r>
          </w:p>
          <w:p w:rsidR="00A67BB4" w:rsidRPr="00E00A28" w:rsidRDefault="00A67BB4" w:rsidP="00D94716">
            <w:pPr>
              <w:rPr>
                <w:sz w:val="22"/>
                <w:szCs w:val="22"/>
              </w:rPr>
            </w:pPr>
            <w:r w:rsidRPr="00E00A28">
              <w:rPr>
                <w:sz w:val="22"/>
                <w:szCs w:val="22"/>
              </w:rPr>
              <w:t>И. А. Бунин. «Косцы». Человек и природа в рассказе.</w:t>
            </w:r>
          </w:p>
        </w:tc>
        <w:tc>
          <w:tcPr>
            <w:tcW w:w="1573" w:type="dxa"/>
          </w:tcPr>
          <w:p w:rsidR="00A67BB4" w:rsidRPr="00E00A28" w:rsidRDefault="00A67BB4" w:rsidP="00D94716">
            <w:pPr>
              <w:rPr>
                <w:sz w:val="22"/>
                <w:szCs w:val="22"/>
              </w:rPr>
            </w:pPr>
            <w:r w:rsidRPr="00E00A28">
              <w:rPr>
                <w:sz w:val="22"/>
                <w:szCs w:val="22"/>
              </w:rPr>
              <w:t>Организация совместной учебной деятельности.</w:t>
            </w:r>
            <w:r>
              <w:rPr>
                <w:sz w:val="22"/>
                <w:szCs w:val="22"/>
              </w:rPr>
              <w:t xml:space="preserve"> Сопоставление произведения литературы и живописи</w:t>
            </w:r>
          </w:p>
        </w:tc>
        <w:tc>
          <w:tcPr>
            <w:tcW w:w="1573" w:type="dxa"/>
          </w:tcPr>
          <w:p w:rsidR="00A67BB4" w:rsidRPr="00E00A28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Беседа по вопросам, выразительное чтение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Строит небольшие монологические высказывания Задает вопросы, высказывает и обосновывает свою точку зрения.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биографические факты жизни писателя; положенные в основу рассказа.</w:t>
            </w:r>
          </w:p>
          <w:p w:rsidR="00A67BB4" w:rsidRPr="00B21C48" w:rsidRDefault="00A67BB4" w:rsidP="00D94716">
            <w:r w:rsidRPr="00B21C48">
              <w:t>Уметь выразительно читать текст произведения, словесно рисовать, воспринимать и анализировать текст.</w:t>
            </w:r>
          </w:p>
        </w:tc>
        <w:tc>
          <w:tcPr>
            <w:tcW w:w="3544" w:type="dxa"/>
            <w:shd w:val="clear" w:color="auto" w:fill="auto"/>
          </w:tcPr>
          <w:p w:rsidR="00A67BB4" w:rsidRPr="00E00A28" w:rsidRDefault="00A67BB4" w:rsidP="00D94716">
            <w:pPr>
              <w:rPr>
                <w:sz w:val="22"/>
                <w:szCs w:val="22"/>
              </w:rPr>
            </w:pPr>
            <w:r w:rsidRPr="00E00A28">
              <w:rPr>
                <w:sz w:val="22"/>
                <w:szCs w:val="22"/>
              </w:rPr>
              <w:t>Осознает себя как индивидуальность и одновременно как член общества.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BF59A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BF59A7">
              <w:rPr>
                <w:sz w:val="22"/>
                <w:szCs w:val="22"/>
              </w:rPr>
              <w:t>6</w:t>
            </w: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 w:rsidRPr="00BF59A7">
              <w:rPr>
                <w:sz w:val="22"/>
                <w:szCs w:val="22"/>
              </w:rPr>
              <w:lastRenderedPageBreak/>
              <w:t>В.Г</w:t>
            </w:r>
            <w:r>
              <w:rPr>
                <w:sz w:val="22"/>
                <w:szCs w:val="22"/>
              </w:rPr>
              <w:t>.</w:t>
            </w:r>
            <w:r w:rsidRPr="00BF59A7">
              <w:rPr>
                <w:sz w:val="22"/>
                <w:szCs w:val="22"/>
              </w:rPr>
              <w:t xml:space="preserve"> Короленко. Повесть </w:t>
            </w: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«В дурном </w:t>
            </w:r>
            <w:r w:rsidRPr="00BF59A7">
              <w:rPr>
                <w:sz w:val="22"/>
                <w:szCs w:val="22"/>
              </w:rPr>
              <w:t>обществе». Главы 1-2.</w:t>
            </w:r>
          </w:p>
        </w:tc>
        <w:tc>
          <w:tcPr>
            <w:tcW w:w="1573" w:type="dxa"/>
          </w:tcPr>
          <w:p w:rsidR="00A67BB4" w:rsidRPr="00BF59A7" w:rsidRDefault="00A67BB4" w:rsidP="00D94716">
            <w:pPr>
              <w:rPr>
                <w:sz w:val="22"/>
                <w:szCs w:val="22"/>
              </w:rPr>
            </w:pPr>
            <w:r w:rsidRPr="00BF59A7">
              <w:rPr>
                <w:sz w:val="22"/>
                <w:szCs w:val="22"/>
              </w:rPr>
              <w:t>Организация совместной учебной деятельности.</w:t>
            </w:r>
          </w:p>
        </w:tc>
        <w:tc>
          <w:tcPr>
            <w:tcW w:w="1573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Беседа по вопросам, составление</w:t>
            </w: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плана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Извлекает нужную информацию. Строит небольшие монологические высказывания Задает вопросы, высказывает и обосновывает свою точку зрения.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факты жизни писателя; сюжет и содержание повести, основных героев в их взаимосвязи, позицию автора.</w:t>
            </w:r>
          </w:p>
          <w:p w:rsidR="00A67BB4" w:rsidRPr="00B21C48" w:rsidRDefault="00A67BB4" w:rsidP="00D94716">
            <w:r w:rsidRPr="00B21C48">
              <w:t xml:space="preserve">Уметь устно отвечать на вопросы; владеть навыками комментированного чтения. </w:t>
            </w:r>
          </w:p>
        </w:tc>
        <w:tc>
          <w:tcPr>
            <w:tcW w:w="3544" w:type="dxa"/>
            <w:shd w:val="clear" w:color="auto" w:fill="auto"/>
          </w:tcPr>
          <w:p w:rsidR="00A67BB4" w:rsidRPr="00BF59A7" w:rsidRDefault="00A67BB4" w:rsidP="00D94716">
            <w:pPr>
              <w:rPr>
                <w:sz w:val="22"/>
                <w:szCs w:val="22"/>
              </w:rPr>
            </w:pPr>
            <w:r w:rsidRPr="00BF59A7">
              <w:rPr>
                <w:sz w:val="22"/>
                <w:szCs w:val="22"/>
              </w:rPr>
              <w:t>Участвует в творческом, созидательном процессе.</w:t>
            </w:r>
            <w:r>
              <w:rPr>
                <w:sz w:val="22"/>
                <w:szCs w:val="22"/>
              </w:rPr>
              <w:t xml:space="preserve"> Обогащает словарный состав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BF59A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BF59A7">
              <w:rPr>
                <w:sz w:val="22"/>
                <w:szCs w:val="22"/>
              </w:rPr>
              <w:t>7</w:t>
            </w: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BF59A7" w:rsidRDefault="00A67BB4" w:rsidP="00D94716">
            <w:pPr>
              <w:rPr>
                <w:sz w:val="22"/>
                <w:szCs w:val="22"/>
              </w:rPr>
            </w:pPr>
            <w:r w:rsidRPr="00BF59A7">
              <w:rPr>
                <w:sz w:val="22"/>
                <w:szCs w:val="22"/>
              </w:rPr>
              <w:t>Характеристика героев повести В.Г. Короленко «В дурном обществе».</w:t>
            </w:r>
          </w:p>
        </w:tc>
        <w:tc>
          <w:tcPr>
            <w:tcW w:w="1573" w:type="dxa"/>
          </w:tcPr>
          <w:p w:rsidR="00A67BB4" w:rsidRPr="00BF59A7" w:rsidRDefault="00A67BB4" w:rsidP="00D94716">
            <w:pPr>
              <w:rPr>
                <w:sz w:val="22"/>
                <w:szCs w:val="22"/>
              </w:rPr>
            </w:pPr>
            <w:r w:rsidRPr="00BF59A7">
              <w:rPr>
                <w:sz w:val="22"/>
                <w:szCs w:val="22"/>
              </w:rPr>
              <w:t>Организация совместной учебной деятельности.</w:t>
            </w:r>
          </w:p>
        </w:tc>
        <w:tc>
          <w:tcPr>
            <w:tcW w:w="1573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 w:rsidRPr="00BF59A7">
              <w:rPr>
                <w:sz w:val="22"/>
                <w:szCs w:val="22"/>
              </w:rPr>
              <w:t>Ответы на вопросы.</w:t>
            </w:r>
            <w:r>
              <w:rPr>
                <w:sz w:val="22"/>
                <w:szCs w:val="22"/>
              </w:rPr>
              <w:t xml:space="preserve"> Характеристика</w:t>
            </w:r>
          </w:p>
          <w:p w:rsidR="00A67BB4" w:rsidRPr="00BF59A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героев.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Вступает в учебный диалог с одноклассниками.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содержание повести, ее жанровые признаки, способы создания образов</w:t>
            </w:r>
          </w:p>
          <w:p w:rsidR="00A67BB4" w:rsidRPr="00B21C48" w:rsidRDefault="00A67BB4" w:rsidP="00D94716">
            <w:r w:rsidRPr="00B21C48">
              <w:t>Уметь определять жанр литературного произведения.</w:t>
            </w:r>
          </w:p>
        </w:tc>
        <w:tc>
          <w:tcPr>
            <w:tcW w:w="3544" w:type="dxa"/>
            <w:shd w:val="clear" w:color="auto" w:fill="auto"/>
          </w:tcPr>
          <w:p w:rsidR="00A67BB4" w:rsidRPr="00BF59A7" w:rsidRDefault="00A67BB4" w:rsidP="00D94716">
            <w:pPr>
              <w:rPr>
                <w:sz w:val="22"/>
                <w:szCs w:val="22"/>
              </w:rPr>
            </w:pPr>
            <w:r w:rsidRPr="00BF59A7">
              <w:rPr>
                <w:sz w:val="22"/>
                <w:szCs w:val="22"/>
              </w:rPr>
              <w:t>Осваивает новый вид деятельности.</w:t>
            </w:r>
          </w:p>
        </w:tc>
      </w:tr>
      <w:tr w:rsidR="00A67BB4" w:rsidRPr="001B1D1B" w:rsidTr="00A67BB4">
        <w:trPr>
          <w:trHeight w:val="70"/>
        </w:trPr>
        <w:tc>
          <w:tcPr>
            <w:tcW w:w="644" w:type="dxa"/>
          </w:tcPr>
          <w:p w:rsidR="00A67BB4" w:rsidRPr="00D51F2A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D51F2A">
              <w:rPr>
                <w:sz w:val="22"/>
                <w:szCs w:val="22"/>
              </w:rPr>
              <w:t>8</w:t>
            </w:r>
          </w:p>
        </w:tc>
        <w:tc>
          <w:tcPr>
            <w:tcW w:w="1702" w:type="dxa"/>
          </w:tcPr>
          <w:p w:rsidR="00A67BB4" w:rsidRPr="00D51F2A" w:rsidRDefault="00A67BB4" w:rsidP="00D94716">
            <w:pPr>
              <w:rPr>
                <w:sz w:val="22"/>
                <w:szCs w:val="22"/>
              </w:rPr>
            </w:pPr>
            <w:r w:rsidRPr="00D51F2A">
              <w:rPr>
                <w:sz w:val="22"/>
                <w:szCs w:val="22"/>
              </w:rPr>
              <w:t>Р/Р</w:t>
            </w:r>
            <w:r>
              <w:rPr>
                <w:sz w:val="22"/>
                <w:szCs w:val="22"/>
              </w:rPr>
              <w:t>.</w:t>
            </w:r>
          </w:p>
          <w:p w:rsidR="00A67BB4" w:rsidRPr="00D51F2A" w:rsidRDefault="00A67BB4" w:rsidP="00D94716">
            <w:pPr>
              <w:rPr>
                <w:sz w:val="22"/>
                <w:szCs w:val="22"/>
              </w:rPr>
            </w:pPr>
            <w:r w:rsidRPr="00D51F2A">
              <w:rPr>
                <w:sz w:val="22"/>
                <w:szCs w:val="22"/>
              </w:rPr>
              <w:t>Обучение навыкам характеристики героев</w:t>
            </w:r>
          </w:p>
        </w:tc>
        <w:tc>
          <w:tcPr>
            <w:tcW w:w="1573" w:type="dxa"/>
          </w:tcPr>
          <w:p w:rsidR="00A67BB4" w:rsidRPr="00D51F2A" w:rsidRDefault="00A67BB4" w:rsidP="00D94716">
            <w:pPr>
              <w:rPr>
                <w:sz w:val="22"/>
                <w:szCs w:val="22"/>
              </w:rPr>
            </w:pPr>
            <w:r w:rsidRPr="00D51F2A">
              <w:rPr>
                <w:sz w:val="22"/>
                <w:szCs w:val="22"/>
              </w:rPr>
              <w:t>Практикум.</w:t>
            </w:r>
          </w:p>
        </w:tc>
        <w:tc>
          <w:tcPr>
            <w:tcW w:w="1573" w:type="dxa"/>
          </w:tcPr>
          <w:p w:rsidR="00A67BB4" w:rsidRPr="00D51F2A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Письменная работа – сочинение-характеристика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Осуществляет операции сравнения.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сюжет повести, основных героев в их взаимосвязи.</w:t>
            </w:r>
          </w:p>
          <w:p w:rsidR="00A67BB4" w:rsidRPr="00B21C48" w:rsidRDefault="00A67BB4" w:rsidP="00D94716">
            <w:r w:rsidRPr="00B21C48">
              <w:t>Уметь анализировать произведение, работать с эпизодами, пересказывать отрывки, сопоставлять главного героя  с его окружением, давать характеристику героям и  их поступкам; выражать личное отношение к прочитанному.</w:t>
            </w:r>
          </w:p>
        </w:tc>
        <w:tc>
          <w:tcPr>
            <w:tcW w:w="3544" w:type="dxa"/>
            <w:shd w:val="clear" w:color="auto" w:fill="auto"/>
          </w:tcPr>
          <w:p w:rsidR="00A67BB4" w:rsidRPr="00D51F2A" w:rsidRDefault="00A67BB4" w:rsidP="00D94716">
            <w:pPr>
              <w:rPr>
                <w:sz w:val="22"/>
                <w:szCs w:val="22"/>
              </w:rPr>
            </w:pPr>
            <w:r w:rsidRPr="00D51F2A">
              <w:rPr>
                <w:sz w:val="22"/>
                <w:szCs w:val="22"/>
              </w:rPr>
              <w:t>Осознает свои трудности и стремится к их преодолению.</w:t>
            </w:r>
          </w:p>
        </w:tc>
      </w:tr>
      <w:tr w:rsidR="00A67BB4" w:rsidRPr="00D51F2A" w:rsidTr="00A67BB4">
        <w:trPr>
          <w:trHeight w:val="70"/>
        </w:trPr>
        <w:tc>
          <w:tcPr>
            <w:tcW w:w="644" w:type="dxa"/>
          </w:tcPr>
          <w:p w:rsidR="00A67BB4" w:rsidRPr="00D51F2A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D51F2A">
              <w:rPr>
                <w:sz w:val="22"/>
                <w:szCs w:val="22"/>
              </w:rPr>
              <w:t>9</w:t>
            </w:r>
          </w:p>
        </w:tc>
        <w:tc>
          <w:tcPr>
            <w:tcW w:w="1702" w:type="dxa"/>
          </w:tcPr>
          <w:p w:rsidR="00A67BB4" w:rsidRPr="00D51F2A" w:rsidRDefault="00A67BB4" w:rsidP="00D94716">
            <w:pPr>
              <w:rPr>
                <w:sz w:val="22"/>
                <w:szCs w:val="22"/>
              </w:rPr>
            </w:pPr>
            <w:r w:rsidRPr="00D51F2A">
              <w:rPr>
                <w:sz w:val="22"/>
                <w:szCs w:val="22"/>
              </w:rPr>
              <w:t>Поэтическое изображение Родины и родной природы в стихотворениях</w:t>
            </w:r>
          </w:p>
          <w:p w:rsidR="00A67BB4" w:rsidRPr="00D51F2A" w:rsidRDefault="00A67BB4" w:rsidP="00D94716">
            <w:pPr>
              <w:rPr>
                <w:sz w:val="22"/>
                <w:szCs w:val="22"/>
              </w:rPr>
            </w:pPr>
            <w:r w:rsidRPr="00D51F2A">
              <w:rPr>
                <w:sz w:val="22"/>
                <w:szCs w:val="22"/>
              </w:rPr>
              <w:t>С.А. Есенина «Я покинул родимый дом…», «Низкий дом с голубыми ставнями…»</w:t>
            </w:r>
          </w:p>
        </w:tc>
        <w:tc>
          <w:tcPr>
            <w:tcW w:w="1573" w:type="dxa"/>
          </w:tcPr>
          <w:p w:rsidR="00A67BB4" w:rsidRPr="00D51F2A" w:rsidRDefault="00A67BB4" w:rsidP="00D94716">
            <w:pPr>
              <w:rPr>
                <w:sz w:val="22"/>
                <w:szCs w:val="22"/>
              </w:rPr>
            </w:pPr>
            <w:r w:rsidRPr="00D51F2A">
              <w:rPr>
                <w:sz w:val="22"/>
                <w:szCs w:val="22"/>
              </w:rPr>
              <w:t>Практикум.</w:t>
            </w:r>
          </w:p>
          <w:p w:rsidR="00A67BB4" w:rsidRPr="00D51F2A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Беседа по вопросам</w:t>
            </w:r>
          </w:p>
          <w:p w:rsidR="00A67BB4" w:rsidRPr="00D51F2A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Выразительное чтение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Осознает возникающие трудности.</w:t>
            </w:r>
            <w:r>
              <w:t xml:space="preserve"> </w:t>
            </w:r>
            <w:r w:rsidRPr="00B21C48">
              <w:t>Извлекает нужную информацию. Строит небольшие монологические высказывания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основные события жизни поэта.</w:t>
            </w:r>
          </w:p>
          <w:p w:rsidR="00A67BB4" w:rsidRPr="00B21C48" w:rsidRDefault="00A67BB4" w:rsidP="00D94716">
            <w:r w:rsidRPr="00B21C48">
              <w:t>Уметь определять, какие художественные приёмы использует автор для описания природы, анализировать художественное произведение; выразительно читать наизусть стихотворения.</w:t>
            </w:r>
          </w:p>
        </w:tc>
        <w:tc>
          <w:tcPr>
            <w:tcW w:w="3544" w:type="dxa"/>
            <w:shd w:val="clear" w:color="auto" w:fill="auto"/>
          </w:tcPr>
          <w:p w:rsidR="00A67BB4" w:rsidRPr="00D51F2A" w:rsidRDefault="00A67BB4" w:rsidP="00D94716">
            <w:pPr>
              <w:rPr>
                <w:sz w:val="22"/>
                <w:szCs w:val="22"/>
              </w:rPr>
            </w:pPr>
            <w:r w:rsidRPr="00D51F2A">
              <w:rPr>
                <w:sz w:val="22"/>
                <w:szCs w:val="22"/>
              </w:rPr>
              <w:t>Осознает свои трудности и стремится к их преодолению.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443C31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443C31">
              <w:rPr>
                <w:sz w:val="22"/>
                <w:szCs w:val="22"/>
              </w:rPr>
              <w:t>0</w:t>
            </w: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 w:rsidRPr="00443C31">
              <w:rPr>
                <w:sz w:val="22"/>
                <w:szCs w:val="22"/>
              </w:rPr>
              <w:lastRenderedPageBreak/>
              <w:t xml:space="preserve">П.П. Бажов. </w:t>
            </w: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  <w:r w:rsidRPr="00443C31">
              <w:rPr>
                <w:sz w:val="22"/>
                <w:szCs w:val="22"/>
              </w:rPr>
              <w:t xml:space="preserve">Сказ «Медной горы Хозяйка». </w:t>
            </w:r>
          </w:p>
        </w:tc>
        <w:tc>
          <w:tcPr>
            <w:tcW w:w="1573" w:type="dxa"/>
          </w:tcPr>
          <w:p w:rsidR="00A67BB4" w:rsidRPr="00443C31" w:rsidRDefault="00A67BB4" w:rsidP="00D94716">
            <w:pPr>
              <w:rPr>
                <w:sz w:val="22"/>
                <w:szCs w:val="22"/>
              </w:rPr>
            </w:pPr>
            <w:r w:rsidRPr="00443C31">
              <w:rPr>
                <w:sz w:val="22"/>
                <w:szCs w:val="22"/>
              </w:rPr>
              <w:t xml:space="preserve">Беседа, выполнение поисковых или проблемных </w:t>
            </w:r>
            <w:r w:rsidRPr="00443C31">
              <w:rPr>
                <w:sz w:val="22"/>
                <w:szCs w:val="22"/>
              </w:rPr>
              <w:lastRenderedPageBreak/>
              <w:t>заданий в малых группах.</w:t>
            </w:r>
          </w:p>
        </w:tc>
        <w:tc>
          <w:tcPr>
            <w:tcW w:w="1573" w:type="dxa"/>
          </w:tcPr>
          <w:p w:rsidR="00A67BB4" w:rsidRPr="00443C31" w:rsidRDefault="00A67BB4" w:rsidP="00D94716">
            <w:pPr>
              <w:rPr>
                <w:sz w:val="22"/>
                <w:szCs w:val="22"/>
              </w:rPr>
            </w:pPr>
            <w:r w:rsidRPr="00443C31">
              <w:rPr>
                <w:sz w:val="22"/>
                <w:szCs w:val="22"/>
              </w:rPr>
              <w:lastRenderedPageBreak/>
              <w:t>Ответы на вопросы.</w:t>
            </w:r>
            <w:r>
              <w:rPr>
                <w:sz w:val="22"/>
                <w:szCs w:val="22"/>
              </w:rPr>
              <w:t xml:space="preserve"> Анализ текста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Осознает познавательную задачу. Строит небольшие монологические высказывания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сведения о писателе, сюжет и содержание прочитанного произведения. Уметь определять тему произведения, выделять проблемы пересказывать отдельные эпизоды</w:t>
            </w:r>
          </w:p>
        </w:tc>
        <w:tc>
          <w:tcPr>
            <w:tcW w:w="3544" w:type="dxa"/>
            <w:shd w:val="clear" w:color="auto" w:fill="auto"/>
          </w:tcPr>
          <w:p w:rsidR="00A67BB4" w:rsidRPr="00443C31" w:rsidRDefault="00A67BB4" w:rsidP="00D94716">
            <w:pPr>
              <w:rPr>
                <w:sz w:val="22"/>
                <w:szCs w:val="22"/>
              </w:rPr>
            </w:pPr>
            <w:r w:rsidRPr="00443C31">
              <w:rPr>
                <w:sz w:val="22"/>
                <w:szCs w:val="22"/>
              </w:rPr>
              <w:t>Осваивает новые виды деятельности.</w:t>
            </w:r>
            <w:r>
              <w:rPr>
                <w:sz w:val="22"/>
                <w:szCs w:val="22"/>
              </w:rPr>
              <w:t xml:space="preserve"> Обогащает лексику</w:t>
            </w:r>
          </w:p>
        </w:tc>
      </w:tr>
      <w:tr w:rsidR="00A67BB4" w:rsidRPr="00443C31" w:rsidTr="00A67BB4">
        <w:tc>
          <w:tcPr>
            <w:tcW w:w="644" w:type="dxa"/>
          </w:tcPr>
          <w:p w:rsidR="00A67BB4" w:rsidRPr="00443C31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443C31">
              <w:rPr>
                <w:sz w:val="22"/>
                <w:szCs w:val="22"/>
              </w:rPr>
              <w:t>1</w:t>
            </w: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  <w:p w:rsidR="00A67BB4" w:rsidRPr="00443C31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443C31" w:rsidRDefault="00A67BB4" w:rsidP="00D94716">
            <w:pPr>
              <w:rPr>
                <w:sz w:val="22"/>
                <w:szCs w:val="22"/>
              </w:rPr>
            </w:pPr>
            <w:r w:rsidRPr="00443C31">
              <w:rPr>
                <w:sz w:val="22"/>
                <w:szCs w:val="22"/>
              </w:rPr>
              <w:t>Образы героев сказа П.П. Бажова «Медной горы Хозяйка».</w:t>
            </w:r>
          </w:p>
        </w:tc>
        <w:tc>
          <w:tcPr>
            <w:tcW w:w="1573" w:type="dxa"/>
          </w:tcPr>
          <w:p w:rsidR="00A67BB4" w:rsidRPr="00443C31" w:rsidRDefault="00A67BB4" w:rsidP="00D94716">
            <w:pPr>
              <w:rPr>
                <w:sz w:val="22"/>
                <w:szCs w:val="22"/>
              </w:rPr>
            </w:pPr>
            <w:r w:rsidRPr="00443C31">
              <w:rPr>
                <w:sz w:val="22"/>
                <w:szCs w:val="22"/>
              </w:rPr>
              <w:t>Создание текстов определенного жанра.</w:t>
            </w:r>
          </w:p>
        </w:tc>
        <w:tc>
          <w:tcPr>
            <w:tcW w:w="1573" w:type="dxa"/>
          </w:tcPr>
          <w:p w:rsidR="00A67BB4" w:rsidRPr="00443C31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Дом. сочинение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Принимает учебную задачу.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определения понятий сказ и сказка, их различие.</w:t>
            </w:r>
          </w:p>
          <w:p w:rsidR="00A67BB4" w:rsidRPr="00B21C48" w:rsidRDefault="00A67BB4" w:rsidP="00D94716">
            <w:r w:rsidRPr="00B21C48">
              <w:t>Уметь отличать сказ от сказки, определять принадлежность произведения к жанру сказа; анализировать произведение, работать с эпизодами, пересказывать отрывки; читать выразительно.</w:t>
            </w:r>
          </w:p>
        </w:tc>
        <w:tc>
          <w:tcPr>
            <w:tcW w:w="3544" w:type="dxa"/>
            <w:shd w:val="clear" w:color="auto" w:fill="auto"/>
          </w:tcPr>
          <w:p w:rsidR="00A67BB4" w:rsidRPr="00443C31" w:rsidRDefault="00A67BB4" w:rsidP="00D94716">
            <w:pPr>
              <w:rPr>
                <w:sz w:val="22"/>
                <w:szCs w:val="22"/>
              </w:rPr>
            </w:pPr>
            <w:r w:rsidRPr="00443C31">
              <w:rPr>
                <w:sz w:val="22"/>
                <w:szCs w:val="22"/>
              </w:rPr>
              <w:t>Осознает себя гражданином своего Отечества.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A40C40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A40C40">
              <w:rPr>
                <w:sz w:val="22"/>
                <w:szCs w:val="22"/>
              </w:rPr>
              <w:t>2</w:t>
            </w:r>
          </w:p>
        </w:tc>
        <w:tc>
          <w:tcPr>
            <w:tcW w:w="1702" w:type="dxa"/>
          </w:tcPr>
          <w:p w:rsidR="00A67BB4" w:rsidRPr="00A40C40" w:rsidRDefault="00A67BB4" w:rsidP="00D94716">
            <w:pPr>
              <w:rPr>
                <w:sz w:val="22"/>
                <w:szCs w:val="22"/>
              </w:rPr>
            </w:pPr>
            <w:r w:rsidRPr="00A40C40">
              <w:rPr>
                <w:sz w:val="22"/>
                <w:szCs w:val="22"/>
              </w:rPr>
              <w:t>К.Г.Паустовский. Герои и поступки в сказке «Тёплый хлеб»</w:t>
            </w:r>
          </w:p>
        </w:tc>
        <w:tc>
          <w:tcPr>
            <w:tcW w:w="1573" w:type="dxa"/>
          </w:tcPr>
          <w:p w:rsidR="00A67BB4" w:rsidRPr="00A40C40" w:rsidRDefault="00A67BB4" w:rsidP="00D94716">
            <w:pPr>
              <w:rPr>
                <w:sz w:val="22"/>
                <w:szCs w:val="22"/>
              </w:rPr>
            </w:pPr>
            <w:r w:rsidRPr="00A40C40">
              <w:rPr>
                <w:sz w:val="22"/>
                <w:szCs w:val="22"/>
              </w:rPr>
              <w:t>Выполнение поисковых или проблемных заданий в малых группах.</w:t>
            </w:r>
          </w:p>
        </w:tc>
        <w:tc>
          <w:tcPr>
            <w:tcW w:w="1573" w:type="dxa"/>
          </w:tcPr>
          <w:p w:rsidR="00A67BB4" w:rsidRPr="00A40C40" w:rsidRDefault="00A67BB4" w:rsidP="00D94716">
            <w:pPr>
              <w:rPr>
                <w:sz w:val="22"/>
                <w:szCs w:val="22"/>
              </w:rPr>
            </w:pPr>
            <w:r w:rsidRPr="00A40C40">
              <w:rPr>
                <w:sz w:val="22"/>
                <w:szCs w:val="22"/>
              </w:rPr>
              <w:t>Ответы на вопросы.</w:t>
            </w:r>
            <w:r>
              <w:rPr>
                <w:sz w:val="22"/>
                <w:szCs w:val="22"/>
              </w:rPr>
              <w:t xml:space="preserve"> Словесное рисование Выборочный пересказ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Извлекает нужную информацию. Строит небольшие монологические высказывания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содержание рассказов К.Паустовского, сюжет и содержание сказки, ее героев.</w:t>
            </w:r>
          </w:p>
          <w:p w:rsidR="00A67BB4" w:rsidRPr="00B21C48" w:rsidRDefault="00A67BB4" w:rsidP="00D94716">
            <w:r w:rsidRPr="00B21C48">
              <w:t>Уметь определять тему произведения, выделять проблемы; выразительно читать, устно отвечать на вопросы.</w:t>
            </w:r>
          </w:p>
        </w:tc>
        <w:tc>
          <w:tcPr>
            <w:tcW w:w="3544" w:type="dxa"/>
            <w:shd w:val="clear" w:color="auto" w:fill="auto"/>
          </w:tcPr>
          <w:p w:rsidR="00A67BB4" w:rsidRPr="00A40C40" w:rsidRDefault="00A67BB4" w:rsidP="00D94716">
            <w:pPr>
              <w:rPr>
                <w:sz w:val="22"/>
                <w:szCs w:val="22"/>
              </w:rPr>
            </w:pPr>
            <w:r w:rsidRPr="00A40C40">
              <w:rPr>
                <w:sz w:val="22"/>
                <w:szCs w:val="22"/>
              </w:rPr>
              <w:t>Желает приобретать новые знания.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F54722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F54722">
              <w:rPr>
                <w:sz w:val="22"/>
                <w:szCs w:val="22"/>
              </w:rPr>
              <w:t>3</w:t>
            </w:r>
          </w:p>
        </w:tc>
        <w:tc>
          <w:tcPr>
            <w:tcW w:w="1702" w:type="dxa"/>
          </w:tcPr>
          <w:p w:rsidR="00A67BB4" w:rsidRPr="00F54722" w:rsidRDefault="00A67BB4" w:rsidP="00D94716">
            <w:pPr>
              <w:rPr>
                <w:sz w:val="22"/>
                <w:szCs w:val="22"/>
              </w:rPr>
            </w:pPr>
            <w:r w:rsidRPr="00F54722">
              <w:rPr>
                <w:sz w:val="22"/>
                <w:szCs w:val="22"/>
              </w:rPr>
              <w:t xml:space="preserve">К.Г.Паустовский. Рассказ «Заячьи лапы». </w:t>
            </w:r>
          </w:p>
        </w:tc>
        <w:tc>
          <w:tcPr>
            <w:tcW w:w="1573" w:type="dxa"/>
          </w:tcPr>
          <w:p w:rsidR="00A67BB4" w:rsidRPr="00F54722" w:rsidRDefault="00A67BB4" w:rsidP="00D94716">
            <w:pPr>
              <w:rPr>
                <w:sz w:val="22"/>
                <w:szCs w:val="22"/>
              </w:rPr>
            </w:pPr>
            <w:r w:rsidRPr="00F54722">
              <w:rPr>
                <w:sz w:val="22"/>
                <w:szCs w:val="22"/>
              </w:rPr>
              <w:t>Выполнение поисковых или проблемных заданий в малых группах.</w:t>
            </w:r>
          </w:p>
        </w:tc>
        <w:tc>
          <w:tcPr>
            <w:tcW w:w="1573" w:type="dxa"/>
          </w:tcPr>
          <w:p w:rsidR="00A67BB4" w:rsidRPr="00F54722" w:rsidRDefault="00A67BB4" w:rsidP="00D94716">
            <w:pPr>
              <w:rPr>
                <w:sz w:val="22"/>
                <w:szCs w:val="22"/>
              </w:rPr>
            </w:pPr>
            <w:r w:rsidRPr="00F54722">
              <w:rPr>
                <w:sz w:val="22"/>
                <w:szCs w:val="22"/>
              </w:rPr>
              <w:t>Ответы на вопросы.</w:t>
            </w:r>
            <w:r>
              <w:rPr>
                <w:sz w:val="22"/>
                <w:szCs w:val="22"/>
              </w:rPr>
              <w:t xml:space="preserve"> Выборочный пересказ Словесное рисование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Извлекает нужную информацию. Строит небольшие монологические высказывания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содержание произведения, героев.</w:t>
            </w:r>
          </w:p>
          <w:p w:rsidR="00A67BB4" w:rsidRPr="00B21C48" w:rsidRDefault="00A67BB4" w:rsidP="00D94716">
            <w:r w:rsidRPr="00B21C48">
              <w:t>Уметь характеризовать героев, давать оценку их поступкам; устно и письменно отвечать на проблемный вопрос; выражать личное отношение к прочитанному.</w:t>
            </w:r>
          </w:p>
          <w:p w:rsidR="00A67BB4" w:rsidRPr="00B21C48" w:rsidRDefault="00A67BB4" w:rsidP="00D94716"/>
        </w:tc>
        <w:tc>
          <w:tcPr>
            <w:tcW w:w="3544" w:type="dxa"/>
            <w:shd w:val="clear" w:color="auto" w:fill="auto"/>
          </w:tcPr>
          <w:p w:rsidR="00A67BB4" w:rsidRPr="00F54722" w:rsidRDefault="00A67BB4" w:rsidP="00D94716">
            <w:pPr>
              <w:rPr>
                <w:sz w:val="22"/>
                <w:szCs w:val="22"/>
              </w:rPr>
            </w:pPr>
            <w:r w:rsidRPr="00F54722">
              <w:rPr>
                <w:sz w:val="22"/>
                <w:szCs w:val="22"/>
              </w:rPr>
              <w:t>Желает приобретать новые знания.</w:t>
            </w:r>
          </w:p>
        </w:tc>
      </w:tr>
      <w:tr w:rsidR="00A67BB4" w:rsidRPr="001B1D1B" w:rsidTr="00A67BB4">
        <w:trPr>
          <w:trHeight w:val="118"/>
        </w:trPr>
        <w:tc>
          <w:tcPr>
            <w:tcW w:w="644" w:type="dxa"/>
          </w:tcPr>
          <w:p w:rsidR="00A67BB4" w:rsidRPr="00F54722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F54722">
              <w:rPr>
                <w:sz w:val="22"/>
                <w:szCs w:val="22"/>
              </w:rPr>
              <w:t>4</w:t>
            </w:r>
          </w:p>
          <w:p w:rsidR="00A67BB4" w:rsidRPr="00F54722" w:rsidRDefault="00A67BB4" w:rsidP="00D94716">
            <w:pPr>
              <w:rPr>
                <w:sz w:val="22"/>
                <w:szCs w:val="22"/>
              </w:rPr>
            </w:pPr>
          </w:p>
          <w:p w:rsidR="00A67BB4" w:rsidRPr="00F54722" w:rsidRDefault="00A67BB4" w:rsidP="00D94716">
            <w:pPr>
              <w:rPr>
                <w:sz w:val="22"/>
                <w:szCs w:val="22"/>
              </w:rPr>
            </w:pPr>
          </w:p>
          <w:p w:rsidR="00A67BB4" w:rsidRPr="00F54722" w:rsidRDefault="00A67BB4" w:rsidP="00D94716">
            <w:pPr>
              <w:rPr>
                <w:sz w:val="22"/>
                <w:szCs w:val="22"/>
              </w:rPr>
            </w:pPr>
          </w:p>
          <w:p w:rsidR="00A67BB4" w:rsidRPr="00F54722" w:rsidRDefault="00A67BB4" w:rsidP="00D94716">
            <w:pPr>
              <w:rPr>
                <w:sz w:val="22"/>
                <w:szCs w:val="22"/>
              </w:rPr>
            </w:pPr>
          </w:p>
          <w:p w:rsidR="00A67BB4" w:rsidRPr="00F54722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F54722" w:rsidRDefault="00A67BB4" w:rsidP="00D94716">
            <w:pPr>
              <w:rPr>
                <w:sz w:val="22"/>
                <w:szCs w:val="22"/>
              </w:rPr>
            </w:pPr>
            <w:r w:rsidRPr="00F54722">
              <w:rPr>
                <w:sz w:val="22"/>
                <w:szCs w:val="22"/>
              </w:rPr>
              <w:t>С.Я. Маршак. Пьеса-сказка «Двенадцать месяцев». Особенности драмы как рода литературы</w:t>
            </w:r>
          </w:p>
        </w:tc>
        <w:tc>
          <w:tcPr>
            <w:tcW w:w="1573" w:type="dxa"/>
          </w:tcPr>
          <w:p w:rsidR="00A67BB4" w:rsidRPr="00F54722" w:rsidRDefault="00A67BB4" w:rsidP="00D94716">
            <w:pPr>
              <w:rPr>
                <w:sz w:val="22"/>
                <w:szCs w:val="22"/>
              </w:rPr>
            </w:pPr>
            <w:r w:rsidRPr="00F54722">
              <w:rPr>
                <w:sz w:val="22"/>
                <w:szCs w:val="22"/>
              </w:rPr>
              <w:t>Творческая работа.</w:t>
            </w:r>
          </w:p>
        </w:tc>
        <w:tc>
          <w:tcPr>
            <w:tcW w:w="1573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 w:rsidRPr="00F54722">
              <w:rPr>
                <w:sz w:val="22"/>
                <w:szCs w:val="22"/>
              </w:rPr>
              <w:t>Контрольные срезы.</w:t>
            </w:r>
          </w:p>
          <w:p w:rsidR="00A67BB4" w:rsidRPr="00F54722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Выразительное чтение по ролям, характеристика героев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Действует по плану. Строит небольшие монологические высказывания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биографию и творчество Маршака, определение понятия «драма». Понимать особенности пьесы как особого рода художественного произведения, своеобразие пьесы-сказки.</w:t>
            </w:r>
            <w:r>
              <w:t xml:space="preserve"> </w:t>
            </w:r>
            <w:r w:rsidRPr="00B21C48">
              <w:t xml:space="preserve">Уметь отличать пьесу от других произведений, читать драматическое произведение; характеризовать героев, определять изменение их </w:t>
            </w:r>
            <w:r w:rsidRPr="00B21C48">
              <w:lastRenderedPageBreak/>
              <w:t xml:space="preserve">поведения в зависимости от ситуации. </w:t>
            </w:r>
          </w:p>
          <w:p w:rsidR="00A67BB4" w:rsidRPr="00B21C48" w:rsidRDefault="00A67BB4" w:rsidP="00D94716"/>
        </w:tc>
        <w:tc>
          <w:tcPr>
            <w:tcW w:w="3544" w:type="dxa"/>
            <w:shd w:val="clear" w:color="auto" w:fill="auto"/>
          </w:tcPr>
          <w:p w:rsidR="00A67BB4" w:rsidRPr="00F54722" w:rsidRDefault="00A67BB4" w:rsidP="00D94716">
            <w:pPr>
              <w:rPr>
                <w:sz w:val="22"/>
                <w:szCs w:val="22"/>
              </w:rPr>
            </w:pPr>
            <w:r w:rsidRPr="00F54722">
              <w:rPr>
                <w:sz w:val="22"/>
                <w:szCs w:val="22"/>
              </w:rPr>
              <w:lastRenderedPageBreak/>
              <w:t>Осваивает новые виды деятельности.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960161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960161">
              <w:rPr>
                <w:sz w:val="22"/>
                <w:szCs w:val="22"/>
              </w:rPr>
              <w:t>5</w:t>
            </w:r>
          </w:p>
          <w:p w:rsidR="00A67BB4" w:rsidRPr="00960161" w:rsidRDefault="00A67BB4" w:rsidP="00D94716">
            <w:pPr>
              <w:rPr>
                <w:sz w:val="22"/>
                <w:szCs w:val="22"/>
              </w:rPr>
            </w:pPr>
          </w:p>
          <w:p w:rsidR="00A67BB4" w:rsidRPr="00960161" w:rsidRDefault="00A67BB4" w:rsidP="00D94716">
            <w:pPr>
              <w:rPr>
                <w:sz w:val="22"/>
                <w:szCs w:val="22"/>
              </w:rPr>
            </w:pPr>
          </w:p>
          <w:p w:rsidR="00A67BB4" w:rsidRPr="00960161" w:rsidRDefault="00A67BB4" w:rsidP="00D94716">
            <w:pPr>
              <w:rPr>
                <w:sz w:val="22"/>
                <w:szCs w:val="22"/>
              </w:rPr>
            </w:pPr>
          </w:p>
          <w:p w:rsidR="00A67BB4" w:rsidRPr="00960161" w:rsidRDefault="00A67BB4" w:rsidP="00D94716">
            <w:pPr>
              <w:rPr>
                <w:sz w:val="22"/>
                <w:szCs w:val="22"/>
              </w:rPr>
            </w:pPr>
          </w:p>
          <w:p w:rsidR="00A67BB4" w:rsidRPr="00960161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960161" w:rsidRDefault="00A67BB4" w:rsidP="00D94716">
            <w:pPr>
              <w:rPr>
                <w:sz w:val="22"/>
                <w:szCs w:val="22"/>
              </w:rPr>
            </w:pPr>
            <w:r w:rsidRPr="00960161">
              <w:rPr>
                <w:sz w:val="22"/>
                <w:szCs w:val="22"/>
              </w:rPr>
              <w:t>Положительные и отрицательные герои пьесы-сказки «Двенадцать месяцев». Традиции народных сказок в пьесе.</w:t>
            </w:r>
          </w:p>
        </w:tc>
        <w:tc>
          <w:tcPr>
            <w:tcW w:w="1573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Беседа по вопросам</w:t>
            </w:r>
          </w:p>
          <w:p w:rsidR="00A67B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Характеристика героев </w:t>
            </w:r>
          </w:p>
          <w:p w:rsidR="00A67BB4" w:rsidRPr="00960161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Ответы на вопросы </w:t>
            </w:r>
          </w:p>
          <w:p w:rsidR="00A67BB4" w:rsidRPr="00960161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Выразительное чтение по ролям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Использует знаково-символические средства. Строит монологические высказывания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содержание   произведения, художественные особенности пьесы-сказки, традиции народных сказок.</w:t>
            </w:r>
          </w:p>
          <w:p w:rsidR="00A67BB4" w:rsidRPr="00B21C48" w:rsidRDefault="00A67BB4" w:rsidP="00D94716">
            <w:r w:rsidRPr="00B21C48">
              <w:t>Уметь анализировать и читать драматическое произведение; находить в тексте художественные особенности пьесы-сказки, традиции народных сказок.</w:t>
            </w:r>
          </w:p>
        </w:tc>
        <w:tc>
          <w:tcPr>
            <w:tcW w:w="3544" w:type="dxa"/>
            <w:shd w:val="clear" w:color="auto" w:fill="auto"/>
          </w:tcPr>
          <w:p w:rsidR="00A67BB4" w:rsidRPr="00960161" w:rsidRDefault="00A67BB4" w:rsidP="00D94716">
            <w:pPr>
              <w:rPr>
                <w:sz w:val="22"/>
                <w:szCs w:val="22"/>
              </w:rPr>
            </w:pPr>
            <w:r w:rsidRPr="00960161">
              <w:rPr>
                <w:sz w:val="22"/>
                <w:szCs w:val="22"/>
              </w:rPr>
              <w:t>Положительно относится к учению.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960161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960161">
              <w:rPr>
                <w:sz w:val="22"/>
                <w:szCs w:val="22"/>
              </w:rPr>
              <w:t>6</w:t>
            </w:r>
          </w:p>
          <w:p w:rsidR="00A67BB4" w:rsidRPr="00960161" w:rsidRDefault="00A67BB4" w:rsidP="00D94716">
            <w:pPr>
              <w:rPr>
                <w:sz w:val="22"/>
                <w:szCs w:val="22"/>
              </w:rPr>
            </w:pPr>
          </w:p>
          <w:p w:rsidR="00A67BB4" w:rsidRPr="00960161" w:rsidRDefault="00A67BB4" w:rsidP="00D94716">
            <w:pPr>
              <w:rPr>
                <w:sz w:val="22"/>
                <w:szCs w:val="22"/>
              </w:rPr>
            </w:pPr>
          </w:p>
          <w:p w:rsidR="00A67BB4" w:rsidRPr="00960161" w:rsidRDefault="00A67BB4" w:rsidP="00D94716">
            <w:pPr>
              <w:rPr>
                <w:sz w:val="22"/>
                <w:szCs w:val="22"/>
              </w:rPr>
            </w:pPr>
          </w:p>
          <w:p w:rsidR="00A67BB4" w:rsidRPr="00960161" w:rsidRDefault="00A67BB4" w:rsidP="00D94716">
            <w:pPr>
              <w:rPr>
                <w:sz w:val="22"/>
                <w:szCs w:val="22"/>
              </w:rPr>
            </w:pPr>
          </w:p>
          <w:p w:rsidR="00A67BB4" w:rsidRPr="00960161" w:rsidRDefault="00A67BB4" w:rsidP="00D94716">
            <w:pPr>
              <w:rPr>
                <w:sz w:val="22"/>
                <w:szCs w:val="22"/>
              </w:rPr>
            </w:pPr>
          </w:p>
          <w:p w:rsidR="00A67BB4" w:rsidRPr="00960161" w:rsidRDefault="00A67BB4" w:rsidP="00D94716">
            <w:pPr>
              <w:rPr>
                <w:sz w:val="22"/>
                <w:szCs w:val="22"/>
              </w:rPr>
            </w:pPr>
          </w:p>
          <w:p w:rsidR="00A67BB4" w:rsidRPr="00960161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960161" w:rsidRDefault="00A67BB4" w:rsidP="00D94716">
            <w:pPr>
              <w:rPr>
                <w:sz w:val="22"/>
                <w:szCs w:val="22"/>
              </w:rPr>
            </w:pPr>
            <w:r w:rsidRPr="00960161">
              <w:rPr>
                <w:sz w:val="22"/>
                <w:szCs w:val="22"/>
              </w:rPr>
              <w:t xml:space="preserve">А.П. Платонов. </w:t>
            </w:r>
            <w:r>
              <w:rPr>
                <w:sz w:val="22"/>
                <w:szCs w:val="22"/>
              </w:rPr>
              <w:t xml:space="preserve">Рассказ </w:t>
            </w:r>
            <w:r w:rsidRPr="00960161">
              <w:rPr>
                <w:sz w:val="22"/>
                <w:szCs w:val="22"/>
              </w:rPr>
              <w:t>«Никита». Единство героя с природой</w:t>
            </w:r>
          </w:p>
        </w:tc>
        <w:tc>
          <w:tcPr>
            <w:tcW w:w="1573" w:type="dxa"/>
          </w:tcPr>
          <w:p w:rsidR="00A67BB4" w:rsidRPr="00960161" w:rsidRDefault="00A67BB4" w:rsidP="00D94716">
            <w:pPr>
              <w:rPr>
                <w:sz w:val="22"/>
                <w:szCs w:val="22"/>
              </w:rPr>
            </w:pPr>
            <w:r w:rsidRPr="00960161">
              <w:rPr>
                <w:sz w:val="22"/>
                <w:szCs w:val="22"/>
              </w:rPr>
              <w:t>Выполнение поисковых или проблемных заданий в малых группах.</w:t>
            </w:r>
          </w:p>
        </w:tc>
        <w:tc>
          <w:tcPr>
            <w:tcW w:w="1573" w:type="dxa"/>
          </w:tcPr>
          <w:p w:rsidR="00A67BB4" w:rsidRPr="00960161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Беседа, ответы на проблемные вопросы, план рассказа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Планирует учебную задачу.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биографию писателя, сюжет и содержание рассказа; определение понятий</w:t>
            </w:r>
            <w:r>
              <w:t xml:space="preserve"> </w:t>
            </w:r>
            <w:r w:rsidRPr="00B21C48">
              <w:t>«быль» и «фантастика».</w:t>
            </w:r>
          </w:p>
          <w:p w:rsidR="00A67BB4" w:rsidRPr="00B21C48" w:rsidRDefault="00A67BB4" w:rsidP="00D94716">
            <w:r w:rsidRPr="00B21C48">
              <w:t xml:space="preserve">Уметь понимать поведение главного героя; владеть навыками комментированного чтения, уметь пересказывать художественный текст. </w:t>
            </w:r>
          </w:p>
        </w:tc>
        <w:tc>
          <w:tcPr>
            <w:tcW w:w="3544" w:type="dxa"/>
            <w:shd w:val="clear" w:color="auto" w:fill="auto"/>
          </w:tcPr>
          <w:p w:rsidR="00A67BB4" w:rsidRPr="00960161" w:rsidRDefault="00A67BB4" w:rsidP="00D94716">
            <w:pPr>
              <w:rPr>
                <w:sz w:val="22"/>
                <w:szCs w:val="22"/>
              </w:rPr>
            </w:pPr>
            <w:r w:rsidRPr="00960161">
              <w:rPr>
                <w:sz w:val="22"/>
                <w:szCs w:val="22"/>
              </w:rPr>
              <w:t>Желает приобретать новые знания.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237A5D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237A5D">
              <w:rPr>
                <w:sz w:val="22"/>
                <w:szCs w:val="22"/>
              </w:rPr>
              <w:t>7</w:t>
            </w:r>
          </w:p>
          <w:p w:rsidR="00A67BB4" w:rsidRPr="00237A5D" w:rsidRDefault="00A67BB4" w:rsidP="00D94716">
            <w:pPr>
              <w:rPr>
                <w:sz w:val="22"/>
                <w:szCs w:val="22"/>
              </w:rPr>
            </w:pPr>
          </w:p>
          <w:p w:rsidR="00A67BB4" w:rsidRPr="00237A5D" w:rsidRDefault="00A67BB4" w:rsidP="00D94716">
            <w:pPr>
              <w:rPr>
                <w:sz w:val="22"/>
                <w:szCs w:val="22"/>
              </w:rPr>
            </w:pPr>
          </w:p>
          <w:p w:rsidR="00A67BB4" w:rsidRPr="00237A5D" w:rsidRDefault="00A67BB4" w:rsidP="00D94716">
            <w:pPr>
              <w:rPr>
                <w:sz w:val="22"/>
                <w:szCs w:val="22"/>
              </w:rPr>
            </w:pPr>
          </w:p>
          <w:p w:rsidR="00A67BB4" w:rsidRPr="00237A5D" w:rsidRDefault="00A67BB4" w:rsidP="00D94716">
            <w:pPr>
              <w:rPr>
                <w:sz w:val="22"/>
                <w:szCs w:val="22"/>
              </w:rPr>
            </w:pPr>
          </w:p>
          <w:p w:rsidR="00A67BB4" w:rsidRPr="00237A5D" w:rsidRDefault="00A67BB4" w:rsidP="00D94716">
            <w:pPr>
              <w:rPr>
                <w:sz w:val="22"/>
                <w:szCs w:val="22"/>
              </w:rPr>
            </w:pPr>
          </w:p>
          <w:p w:rsidR="00A67BB4" w:rsidRPr="00237A5D" w:rsidRDefault="00A67BB4" w:rsidP="00D94716">
            <w:pPr>
              <w:rPr>
                <w:sz w:val="22"/>
                <w:szCs w:val="22"/>
              </w:rPr>
            </w:pPr>
          </w:p>
          <w:p w:rsidR="00A67BB4" w:rsidRPr="00237A5D" w:rsidRDefault="00A67BB4" w:rsidP="00D94716">
            <w:pPr>
              <w:rPr>
                <w:sz w:val="22"/>
                <w:szCs w:val="22"/>
              </w:rPr>
            </w:pPr>
          </w:p>
          <w:p w:rsidR="00A67BB4" w:rsidRPr="00237A5D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237A5D" w:rsidRDefault="00A67BB4" w:rsidP="00D94716">
            <w:pPr>
              <w:rPr>
                <w:sz w:val="22"/>
                <w:szCs w:val="22"/>
              </w:rPr>
            </w:pPr>
            <w:r w:rsidRPr="00237A5D">
              <w:rPr>
                <w:sz w:val="22"/>
                <w:szCs w:val="22"/>
              </w:rPr>
              <w:t xml:space="preserve">В.П. Астафьев. </w:t>
            </w:r>
            <w:r>
              <w:rPr>
                <w:sz w:val="22"/>
                <w:szCs w:val="22"/>
              </w:rPr>
              <w:t xml:space="preserve">Рассказ </w:t>
            </w:r>
            <w:r w:rsidRPr="00237A5D">
              <w:rPr>
                <w:sz w:val="22"/>
                <w:szCs w:val="22"/>
              </w:rPr>
              <w:t xml:space="preserve">«Васюткино озеро». </w:t>
            </w:r>
          </w:p>
        </w:tc>
        <w:tc>
          <w:tcPr>
            <w:tcW w:w="1573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 w:rsidRPr="00237A5D">
              <w:rPr>
                <w:sz w:val="22"/>
                <w:szCs w:val="22"/>
              </w:rPr>
              <w:t>Беседа.</w:t>
            </w:r>
            <w:r>
              <w:rPr>
                <w:sz w:val="22"/>
                <w:szCs w:val="22"/>
              </w:rPr>
              <w:t xml:space="preserve"> Выборочный пересказ</w:t>
            </w:r>
          </w:p>
          <w:p w:rsidR="00A67BB4" w:rsidRPr="00237A5D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Словесное рисование, характеристика героя</w:t>
            </w:r>
          </w:p>
        </w:tc>
        <w:tc>
          <w:tcPr>
            <w:tcW w:w="1573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Ответы на вопросы, </w:t>
            </w:r>
          </w:p>
          <w:p w:rsidR="00A67BB4" w:rsidRPr="00237A5D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Пересказ, характеристика героя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 xml:space="preserve">Высказывает и обосновывает свою точку зрения. 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факты жизни автора, сюжет рассказа, его героев, понятие «автобиографичность» рассказа</w:t>
            </w:r>
          </w:p>
          <w:p w:rsidR="00A67BB4" w:rsidRPr="00B21C48" w:rsidRDefault="00A67BB4" w:rsidP="00D94716">
            <w:r w:rsidRPr="00B21C48">
              <w:t>Уметь охарактеризовать мальчика, используя авторскую лексику; пересказывать эпизоды</w:t>
            </w:r>
          </w:p>
        </w:tc>
        <w:tc>
          <w:tcPr>
            <w:tcW w:w="3544" w:type="dxa"/>
            <w:shd w:val="clear" w:color="auto" w:fill="auto"/>
          </w:tcPr>
          <w:p w:rsidR="00A67BB4" w:rsidRPr="00237A5D" w:rsidRDefault="00A67BB4" w:rsidP="00D94716">
            <w:pPr>
              <w:rPr>
                <w:sz w:val="22"/>
                <w:szCs w:val="22"/>
              </w:rPr>
            </w:pPr>
            <w:r w:rsidRPr="00237A5D">
              <w:rPr>
                <w:sz w:val="22"/>
                <w:szCs w:val="22"/>
              </w:rPr>
              <w:t>Осваивает новые виды деятельности.</w:t>
            </w:r>
            <w:r>
              <w:rPr>
                <w:sz w:val="22"/>
                <w:szCs w:val="22"/>
              </w:rPr>
              <w:t xml:space="preserve"> Обогащает словарный запас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BF728A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BF728A">
              <w:rPr>
                <w:sz w:val="22"/>
                <w:szCs w:val="22"/>
              </w:rPr>
              <w:t>8</w:t>
            </w:r>
          </w:p>
          <w:p w:rsidR="00A67BB4" w:rsidRPr="00BF728A" w:rsidRDefault="00A67BB4" w:rsidP="00D94716">
            <w:pPr>
              <w:rPr>
                <w:sz w:val="22"/>
                <w:szCs w:val="22"/>
              </w:rPr>
            </w:pPr>
          </w:p>
          <w:p w:rsidR="00A67BB4" w:rsidRPr="00BF728A" w:rsidRDefault="00A67BB4" w:rsidP="00D94716">
            <w:pPr>
              <w:rPr>
                <w:sz w:val="22"/>
                <w:szCs w:val="22"/>
              </w:rPr>
            </w:pPr>
          </w:p>
          <w:p w:rsidR="00A67BB4" w:rsidRPr="00BF728A" w:rsidRDefault="00A67BB4" w:rsidP="00D94716">
            <w:pPr>
              <w:rPr>
                <w:sz w:val="22"/>
                <w:szCs w:val="22"/>
              </w:rPr>
            </w:pPr>
          </w:p>
          <w:p w:rsidR="00A67BB4" w:rsidRPr="00BF728A" w:rsidRDefault="00A67BB4" w:rsidP="00D94716">
            <w:pPr>
              <w:rPr>
                <w:sz w:val="22"/>
                <w:szCs w:val="22"/>
              </w:rPr>
            </w:pPr>
          </w:p>
          <w:p w:rsidR="00A67BB4" w:rsidRPr="00BF728A" w:rsidRDefault="00A67BB4" w:rsidP="00D94716">
            <w:pPr>
              <w:rPr>
                <w:sz w:val="22"/>
                <w:szCs w:val="22"/>
              </w:rPr>
            </w:pPr>
          </w:p>
          <w:p w:rsidR="00A67BB4" w:rsidRPr="00BF728A" w:rsidRDefault="00A67BB4" w:rsidP="00D94716">
            <w:pPr>
              <w:rPr>
                <w:sz w:val="22"/>
                <w:szCs w:val="22"/>
              </w:rPr>
            </w:pPr>
          </w:p>
          <w:p w:rsidR="00A67BB4" w:rsidRPr="00BF728A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BF728A" w:rsidRDefault="00A67BB4" w:rsidP="00D94716">
            <w:pPr>
              <w:rPr>
                <w:sz w:val="22"/>
                <w:szCs w:val="22"/>
              </w:rPr>
            </w:pPr>
            <w:r w:rsidRPr="00BF728A">
              <w:rPr>
                <w:sz w:val="22"/>
                <w:szCs w:val="22"/>
              </w:rPr>
              <w:lastRenderedPageBreak/>
              <w:t xml:space="preserve">Черты характера героя и его поведение в лесу. </w:t>
            </w:r>
          </w:p>
        </w:tc>
        <w:tc>
          <w:tcPr>
            <w:tcW w:w="1573" w:type="dxa"/>
          </w:tcPr>
          <w:p w:rsidR="00A67BB4" w:rsidRPr="00BF728A" w:rsidRDefault="00A67BB4" w:rsidP="00D94716">
            <w:pPr>
              <w:rPr>
                <w:sz w:val="22"/>
                <w:szCs w:val="22"/>
              </w:rPr>
            </w:pPr>
            <w:r w:rsidRPr="00BF728A">
              <w:rPr>
                <w:sz w:val="22"/>
                <w:szCs w:val="22"/>
              </w:rPr>
              <w:t>Беседа, проблемные задания.</w:t>
            </w:r>
            <w:r>
              <w:rPr>
                <w:sz w:val="22"/>
                <w:szCs w:val="22"/>
              </w:rPr>
              <w:t xml:space="preserve"> Поиск деталей в рассказе и объяснение </w:t>
            </w:r>
            <w:r>
              <w:rPr>
                <w:sz w:val="22"/>
                <w:szCs w:val="22"/>
              </w:rPr>
              <w:lastRenderedPageBreak/>
              <w:t>их роли</w:t>
            </w:r>
          </w:p>
        </w:tc>
        <w:tc>
          <w:tcPr>
            <w:tcW w:w="1573" w:type="dxa"/>
          </w:tcPr>
          <w:p w:rsidR="00A67BB4" w:rsidRPr="00BF728A" w:rsidRDefault="00A67BB4" w:rsidP="00D94716">
            <w:pPr>
              <w:rPr>
                <w:sz w:val="22"/>
                <w:szCs w:val="22"/>
              </w:rPr>
            </w:pPr>
            <w:r w:rsidRPr="00BF728A">
              <w:rPr>
                <w:sz w:val="22"/>
                <w:szCs w:val="22"/>
              </w:rPr>
              <w:lastRenderedPageBreak/>
              <w:t>Ответы на вопросы.</w:t>
            </w:r>
            <w:r>
              <w:rPr>
                <w:sz w:val="22"/>
                <w:szCs w:val="22"/>
              </w:rPr>
              <w:t xml:space="preserve"> Характеристика героя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Принимает информацию высказывает и обосновывает свою точку зрения.</w:t>
            </w:r>
          </w:p>
          <w:p w:rsidR="00A67BB4" w:rsidRPr="00B21C48" w:rsidRDefault="00A67BB4" w:rsidP="00D94716"/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об отношении Васютки к окружающему его миру; содержание произведения.</w:t>
            </w:r>
          </w:p>
          <w:p w:rsidR="00A67BB4" w:rsidRPr="00B21C48" w:rsidRDefault="00A67BB4" w:rsidP="00D94716">
            <w:r w:rsidRPr="00B21C48">
              <w:t>Уметь сопоставлять эпизоды; определять значение картин природы в рассказе,</w:t>
            </w:r>
          </w:p>
          <w:p w:rsidR="00A67BB4" w:rsidRPr="00B21C48" w:rsidRDefault="00A67BB4" w:rsidP="00D94716">
            <w:r w:rsidRPr="00B21C48">
              <w:t xml:space="preserve">объяснить смысл названия рассказа; выражать личное отношение к </w:t>
            </w:r>
            <w:r w:rsidRPr="00B21C48">
              <w:lastRenderedPageBreak/>
              <w:t>прочитанному.</w:t>
            </w:r>
          </w:p>
        </w:tc>
        <w:tc>
          <w:tcPr>
            <w:tcW w:w="3544" w:type="dxa"/>
            <w:shd w:val="clear" w:color="auto" w:fill="auto"/>
          </w:tcPr>
          <w:p w:rsidR="00A67BB4" w:rsidRPr="00BF728A" w:rsidRDefault="00A67BB4" w:rsidP="00D94716">
            <w:pPr>
              <w:rPr>
                <w:sz w:val="22"/>
                <w:szCs w:val="22"/>
              </w:rPr>
            </w:pPr>
            <w:r w:rsidRPr="00BF728A">
              <w:rPr>
                <w:sz w:val="22"/>
                <w:szCs w:val="22"/>
              </w:rPr>
              <w:lastRenderedPageBreak/>
              <w:t>Осознает себя как индивидуальность и одновременно как член общества.</w:t>
            </w:r>
          </w:p>
        </w:tc>
      </w:tr>
      <w:tr w:rsidR="00A67BB4" w:rsidRPr="00BF728A" w:rsidTr="00A67BB4">
        <w:tc>
          <w:tcPr>
            <w:tcW w:w="644" w:type="dxa"/>
          </w:tcPr>
          <w:p w:rsidR="00A67BB4" w:rsidRPr="00BF728A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BF728A">
              <w:rPr>
                <w:sz w:val="22"/>
                <w:szCs w:val="22"/>
              </w:rPr>
              <w:t>9</w:t>
            </w:r>
          </w:p>
        </w:tc>
        <w:tc>
          <w:tcPr>
            <w:tcW w:w="1702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 w:rsidRPr="00BF728A">
              <w:rPr>
                <w:sz w:val="22"/>
                <w:szCs w:val="22"/>
              </w:rPr>
              <w:t xml:space="preserve">Поэты о Великой Отечественной войне. </w:t>
            </w:r>
          </w:p>
          <w:p w:rsidR="00A67BB4" w:rsidRDefault="00A67BB4" w:rsidP="00D94716">
            <w:pPr>
              <w:rPr>
                <w:sz w:val="22"/>
                <w:szCs w:val="22"/>
              </w:rPr>
            </w:pPr>
            <w:r w:rsidRPr="00BF728A">
              <w:rPr>
                <w:sz w:val="22"/>
                <w:szCs w:val="22"/>
              </w:rPr>
              <w:t xml:space="preserve">К.М.Симонов. «Майор привёз мальчишку на лафете…» А.Т.Твардовский. «Рассказ танкиста». </w:t>
            </w:r>
          </w:p>
          <w:p w:rsidR="00A67BB4" w:rsidRPr="00BF728A" w:rsidRDefault="00A67BB4" w:rsidP="00D94716">
            <w:pPr>
              <w:rPr>
                <w:sz w:val="22"/>
                <w:szCs w:val="22"/>
              </w:rPr>
            </w:pPr>
            <w:r w:rsidRPr="00BF728A">
              <w:rPr>
                <w:sz w:val="22"/>
                <w:szCs w:val="22"/>
              </w:rPr>
              <w:t>Война и дети.</w:t>
            </w:r>
          </w:p>
        </w:tc>
        <w:tc>
          <w:tcPr>
            <w:tcW w:w="1573" w:type="dxa"/>
          </w:tcPr>
          <w:p w:rsidR="00A67BB4" w:rsidRPr="00BF728A" w:rsidRDefault="00A67BB4" w:rsidP="00D94716">
            <w:pPr>
              <w:rPr>
                <w:sz w:val="22"/>
                <w:szCs w:val="22"/>
              </w:rPr>
            </w:pPr>
            <w:r w:rsidRPr="00BF728A">
              <w:rPr>
                <w:sz w:val="22"/>
                <w:szCs w:val="22"/>
              </w:rPr>
              <w:t>Практикум.</w:t>
            </w:r>
          </w:p>
        </w:tc>
        <w:tc>
          <w:tcPr>
            <w:tcW w:w="1573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Выразительное чтение наизусть</w:t>
            </w:r>
          </w:p>
          <w:p w:rsidR="00A67BB4" w:rsidRPr="00BF728A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стихотворений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Контролирует процесс и результаты деятельности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биографические сведения об авторах,</w:t>
            </w:r>
          </w:p>
          <w:p w:rsidR="00A67BB4" w:rsidRPr="00B21C48" w:rsidRDefault="00A67BB4" w:rsidP="00D94716">
            <w:r w:rsidRPr="00B21C48">
              <w:t>содержание стихотворений.</w:t>
            </w:r>
          </w:p>
          <w:p w:rsidR="00A67BB4" w:rsidRPr="00B21C48" w:rsidRDefault="00A67BB4" w:rsidP="00D94716">
            <w:r w:rsidRPr="00B21C48">
              <w:t xml:space="preserve">Уметь выразительно читать стихотворения, зрительно представлять картины, которые воссоздают поэты; находить художественные средства, помогающие авторам передать свое настроение, определять их роль. </w:t>
            </w:r>
          </w:p>
        </w:tc>
        <w:tc>
          <w:tcPr>
            <w:tcW w:w="3544" w:type="dxa"/>
            <w:shd w:val="clear" w:color="auto" w:fill="auto"/>
          </w:tcPr>
          <w:p w:rsidR="00A67BB4" w:rsidRPr="00BF728A" w:rsidRDefault="00A67BB4" w:rsidP="00D94716">
            <w:pPr>
              <w:rPr>
                <w:sz w:val="22"/>
                <w:szCs w:val="22"/>
              </w:rPr>
            </w:pPr>
            <w:r w:rsidRPr="00D51F2A">
              <w:rPr>
                <w:sz w:val="22"/>
                <w:szCs w:val="22"/>
              </w:rPr>
              <w:t>Осознает свои трудности и стремится к их преодолению</w:t>
            </w:r>
            <w:r>
              <w:rPr>
                <w:sz w:val="22"/>
                <w:szCs w:val="22"/>
              </w:rPr>
              <w:t>. Приобщает себя к историческому прошлому страны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12278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122787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-91</w:t>
            </w:r>
          </w:p>
          <w:p w:rsidR="00A67BB4" w:rsidRPr="00122787" w:rsidRDefault="00A67BB4" w:rsidP="00D94716">
            <w:pPr>
              <w:rPr>
                <w:sz w:val="22"/>
                <w:szCs w:val="22"/>
              </w:rPr>
            </w:pPr>
          </w:p>
          <w:p w:rsidR="00A67BB4" w:rsidRPr="00122787" w:rsidRDefault="00A67BB4" w:rsidP="00D94716">
            <w:pPr>
              <w:rPr>
                <w:sz w:val="22"/>
                <w:szCs w:val="22"/>
              </w:rPr>
            </w:pPr>
          </w:p>
          <w:p w:rsidR="00A67BB4" w:rsidRPr="00122787" w:rsidRDefault="00A67BB4" w:rsidP="00D94716">
            <w:pPr>
              <w:rPr>
                <w:sz w:val="22"/>
                <w:szCs w:val="22"/>
              </w:rPr>
            </w:pPr>
          </w:p>
          <w:p w:rsidR="00A67BB4" w:rsidRPr="00122787" w:rsidRDefault="00A67BB4" w:rsidP="00D94716">
            <w:pPr>
              <w:rPr>
                <w:sz w:val="22"/>
                <w:szCs w:val="22"/>
              </w:rPr>
            </w:pPr>
          </w:p>
          <w:p w:rsidR="00A67BB4" w:rsidRPr="00122787" w:rsidRDefault="00A67BB4" w:rsidP="00D94716">
            <w:pPr>
              <w:rPr>
                <w:sz w:val="22"/>
                <w:szCs w:val="22"/>
              </w:rPr>
            </w:pPr>
          </w:p>
          <w:p w:rsidR="00A67BB4" w:rsidRPr="00122787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 w:rsidRPr="00122787">
              <w:rPr>
                <w:sz w:val="22"/>
                <w:szCs w:val="22"/>
              </w:rPr>
              <w:t xml:space="preserve">Русские поэты ХХ века о Родине и родной природе. </w:t>
            </w:r>
          </w:p>
          <w:p w:rsidR="00A67BB4" w:rsidRDefault="00A67BB4" w:rsidP="00D94716">
            <w:pPr>
              <w:rPr>
                <w:sz w:val="22"/>
                <w:szCs w:val="22"/>
              </w:rPr>
            </w:pPr>
            <w:r w:rsidRPr="00122787">
              <w:rPr>
                <w:sz w:val="22"/>
                <w:szCs w:val="22"/>
              </w:rPr>
              <w:t xml:space="preserve">И. Бунин «Помню- долгий зимний вечер», А. Прокофьев «Аленушка», </w:t>
            </w:r>
          </w:p>
          <w:p w:rsidR="00A67BB4" w:rsidRDefault="00A67BB4" w:rsidP="00D94716">
            <w:pPr>
              <w:rPr>
                <w:sz w:val="22"/>
                <w:szCs w:val="22"/>
              </w:rPr>
            </w:pPr>
            <w:r w:rsidRPr="00122787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. </w:t>
            </w:r>
            <w:r w:rsidRPr="00122787">
              <w:rPr>
                <w:sz w:val="22"/>
                <w:szCs w:val="22"/>
              </w:rPr>
              <w:t xml:space="preserve">Кедрин «Аленушка», </w:t>
            </w:r>
          </w:p>
          <w:p w:rsidR="00A67BB4" w:rsidRDefault="00A67BB4" w:rsidP="00D94716">
            <w:pPr>
              <w:rPr>
                <w:sz w:val="22"/>
                <w:szCs w:val="22"/>
              </w:rPr>
            </w:pPr>
            <w:r w:rsidRPr="00122787">
              <w:rPr>
                <w:sz w:val="22"/>
                <w:szCs w:val="22"/>
              </w:rPr>
              <w:t xml:space="preserve">Н. Рубцов «Родная деревня», </w:t>
            </w:r>
          </w:p>
          <w:p w:rsidR="00A67BB4" w:rsidRPr="00122787" w:rsidRDefault="00A67BB4" w:rsidP="00D94716">
            <w:pPr>
              <w:rPr>
                <w:sz w:val="22"/>
                <w:szCs w:val="22"/>
                <w:lang w:val="tt-RU"/>
              </w:rPr>
            </w:pPr>
            <w:r w:rsidRPr="00122787">
              <w:rPr>
                <w:sz w:val="22"/>
                <w:szCs w:val="22"/>
              </w:rPr>
              <w:t>Дон-Аминадо «Города и годы»</w:t>
            </w:r>
          </w:p>
        </w:tc>
        <w:tc>
          <w:tcPr>
            <w:tcW w:w="1573" w:type="dxa"/>
          </w:tcPr>
          <w:p w:rsidR="00A67BB4" w:rsidRPr="00122787" w:rsidRDefault="00A67BB4" w:rsidP="00D94716">
            <w:pPr>
              <w:rPr>
                <w:sz w:val="22"/>
                <w:szCs w:val="22"/>
              </w:rPr>
            </w:pPr>
            <w:r w:rsidRPr="00122787">
              <w:rPr>
                <w:sz w:val="22"/>
                <w:szCs w:val="22"/>
              </w:rPr>
              <w:t>Практикум.</w:t>
            </w:r>
          </w:p>
        </w:tc>
        <w:tc>
          <w:tcPr>
            <w:tcW w:w="1573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Выразительное чтение наизусть</w:t>
            </w:r>
          </w:p>
          <w:p w:rsidR="00A67BB4" w:rsidRPr="00122787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произведений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Контролирует процесс и результаты деятельности.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сведения об авторах,</w:t>
            </w:r>
          </w:p>
          <w:p w:rsidR="00A67BB4" w:rsidRPr="00B21C48" w:rsidRDefault="00A67BB4" w:rsidP="00D94716">
            <w:r w:rsidRPr="00B21C48">
              <w:t>содержание</w:t>
            </w:r>
          </w:p>
          <w:p w:rsidR="00A67BB4" w:rsidRPr="00B21C48" w:rsidRDefault="00A67BB4" w:rsidP="00D94716">
            <w:r w:rsidRPr="00B21C48">
              <w:t>стихотворений. Понимать лирический пафос стихотворений.</w:t>
            </w:r>
          </w:p>
          <w:p w:rsidR="00A67BB4" w:rsidRPr="00B21C48" w:rsidRDefault="00A67BB4" w:rsidP="00D94716">
            <w:r w:rsidRPr="00B21C48">
              <w:t>Уметь выразительно</w:t>
            </w:r>
          </w:p>
          <w:p w:rsidR="00A67BB4" w:rsidRPr="00B21C48" w:rsidRDefault="00A67BB4" w:rsidP="00D94716">
            <w:r w:rsidRPr="00B21C48">
              <w:t>читать стихотворения, использовать теоретические понятия, находить средства выразительности в текстах, сопоставлять произведения</w:t>
            </w:r>
          </w:p>
        </w:tc>
        <w:tc>
          <w:tcPr>
            <w:tcW w:w="3544" w:type="dxa"/>
            <w:shd w:val="clear" w:color="auto" w:fill="auto"/>
          </w:tcPr>
          <w:p w:rsidR="00A67BB4" w:rsidRPr="00122787" w:rsidRDefault="00A67BB4" w:rsidP="00D94716">
            <w:pPr>
              <w:rPr>
                <w:sz w:val="22"/>
                <w:szCs w:val="22"/>
              </w:rPr>
            </w:pPr>
            <w:r w:rsidRPr="00122787">
              <w:rPr>
                <w:sz w:val="22"/>
                <w:szCs w:val="22"/>
              </w:rPr>
              <w:t>Имеет способность к самооценке своих действий.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6116C9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1702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 w:rsidRPr="006116C9">
              <w:rPr>
                <w:sz w:val="22"/>
                <w:szCs w:val="22"/>
              </w:rPr>
              <w:t xml:space="preserve">Писатели улыбаются. </w:t>
            </w:r>
          </w:p>
          <w:p w:rsidR="00A67BB4" w:rsidRDefault="00A67BB4" w:rsidP="00D94716">
            <w:pPr>
              <w:rPr>
                <w:sz w:val="22"/>
                <w:szCs w:val="22"/>
              </w:rPr>
            </w:pPr>
            <w:r w:rsidRPr="006116C9">
              <w:rPr>
                <w:sz w:val="22"/>
                <w:szCs w:val="22"/>
              </w:rPr>
              <w:t xml:space="preserve">Саша Черный. «Кавказский пленник», </w:t>
            </w:r>
            <w:r w:rsidRPr="006116C9">
              <w:rPr>
                <w:sz w:val="22"/>
                <w:szCs w:val="22"/>
              </w:rPr>
              <w:lastRenderedPageBreak/>
              <w:t xml:space="preserve">«Игорь-Робинзон». </w:t>
            </w:r>
          </w:p>
          <w:p w:rsidR="00A67BB4" w:rsidRPr="006116C9" w:rsidRDefault="00A67BB4" w:rsidP="00D94716">
            <w:pPr>
              <w:rPr>
                <w:sz w:val="22"/>
                <w:szCs w:val="22"/>
              </w:rPr>
            </w:pPr>
            <w:r w:rsidRPr="006116C9">
              <w:rPr>
                <w:sz w:val="22"/>
                <w:szCs w:val="22"/>
              </w:rPr>
              <w:t>Ю. Ким. «Рыба-кит». Юмор</w:t>
            </w:r>
          </w:p>
        </w:tc>
        <w:tc>
          <w:tcPr>
            <w:tcW w:w="1573" w:type="dxa"/>
          </w:tcPr>
          <w:p w:rsidR="00A67BB4" w:rsidRPr="006116C9" w:rsidRDefault="00A67BB4" w:rsidP="00D94716">
            <w:pPr>
              <w:rPr>
                <w:sz w:val="22"/>
                <w:szCs w:val="22"/>
              </w:rPr>
            </w:pPr>
            <w:r w:rsidRPr="006116C9">
              <w:rPr>
                <w:sz w:val="22"/>
                <w:szCs w:val="22"/>
              </w:rPr>
              <w:lastRenderedPageBreak/>
              <w:t>Практикум.</w:t>
            </w:r>
          </w:p>
        </w:tc>
        <w:tc>
          <w:tcPr>
            <w:tcW w:w="1573" w:type="dxa"/>
          </w:tcPr>
          <w:p w:rsidR="00A67BB4" w:rsidRDefault="00A67BB4" w:rsidP="00D94716">
            <w:pPr>
              <w:rPr>
                <w:sz w:val="22"/>
                <w:szCs w:val="22"/>
              </w:rPr>
            </w:pPr>
            <w:r w:rsidRPr="006116C9">
              <w:rPr>
                <w:sz w:val="22"/>
                <w:szCs w:val="22"/>
              </w:rPr>
              <w:t>Ответы на вопросы.</w:t>
            </w:r>
            <w:r>
              <w:rPr>
                <w:sz w:val="22"/>
                <w:szCs w:val="22"/>
              </w:rPr>
              <w:t xml:space="preserve"> Пересказы</w:t>
            </w:r>
          </w:p>
          <w:p w:rsidR="00A67BB4" w:rsidRPr="006116C9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рассказов</w:t>
            </w:r>
          </w:p>
        </w:tc>
        <w:tc>
          <w:tcPr>
            <w:tcW w:w="2914" w:type="dxa"/>
            <w:shd w:val="clear" w:color="auto" w:fill="auto"/>
          </w:tcPr>
          <w:p w:rsidR="00A67BB4" w:rsidRPr="006116C9" w:rsidRDefault="00A67BB4" w:rsidP="00D94716">
            <w:pPr>
              <w:rPr>
                <w:sz w:val="22"/>
                <w:szCs w:val="22"/>
              </w:rPr>
            </w:pPr>
            <w:r w:rsidRPr="006116C9">
              <w:rPr>
                <w:sz w:val="22"/>
                <w:szCs w:val="22"/>
              </w:rPr>
              <w:t>Высказывает и обосновывает свою точку зрения.</w:t>
            </w:r>
          </w:p>
        </w:tc>
        <w:tc>
          <w:tcPr>
            <w:tcW w:w="3402" w:type="dxa"/>
            <w:shd w:val="clear" w:color="auto" w:fill="auto"/>
          </w:tcPr>
          <w:p w:rsidR="00A67BB4" w:rsidRDefault="00A67BB4" w:rsidP="00D94716">
            <w:pPr>
              <w:rPr>
                <w:sz w:val="22"/>
                <w:szCs w:val="22"/>
              </w:rPr>
            </w:pPr>
            <w:r w:rsidRPr="006116C9">
              <w:rPr>
                <w:sz w:val="22"/>
                <w:szCs w:val="22"/>
              </w:rPr>
              <w:t>Знать биографические сведения о Саше Черном, Ю. Киме, их творчестве.</w:t>
            </w:r>
          </w:p>
          <w:p w:rsidR="00A67BB4" w:rsidRPr="006116C9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Понимать роль деталей, пейзажа, интерьера  в рассказах.</w:t>
            </w:r>
          </w:p>
          <w:p w:rsidR="00A67BB4" w:rsidRDefault="00A67BB4" w:rsidP="00D94716">
            <w:pPr>
              <w:rPr>
                <w:sz w:val="22"/>
                <w:szCs w:val="22"/>
              </w:rPr>
            </w:pPr>
            <w:r w:rsidRPr="006116C9">
              <w:rPr>
                <w:sz w:val="22"/>
                <w:szCs w:val="22"/>
              </w:rPr>
              <w:lastRenderedPageBreak/>
              <w:t xml:space="preserve">Уметь </w:t>
            </w:r>
            <w:r>
              <w:rPr>
                <w:sz w:val="22"/>
                <w:szCs w:val="22"/>
              </w:rPr>
              <w:t>анализировать  произведения</w:t>
            </w:r>
            <w:r w:rsidRPr="006116C9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сопоставлять их,</w:t>
            </w:r>
          </w:p>
          <w:p w:rsidR="00A67BB4" w:rsidRDefault="00A67BB4" w:rsidP="00D94716">
            <w:pPr>
              <w:rPr>
                <w:sz w:val="22"/>
                <w:szCs w:val="22"/>
              </w:rPr>
            </w:pPr>
            <w:r w:rsidRPr="006116C9">
              <w:rPr>
                <w:sz w:val="22"/>
                <w:szCs w:val="22"/>
              </w:rPr>
              <w:t>выразитель</w:t>
            </w:r>
            <w:r>
              <w:rPr>
                <w:sz w:val="22"/>
                <w:szCs w:val="22"/>
              </w:rPr>
              <w:t xml:space="preserve">но читать отрывок из рассказа. </w:t>
            </w:r>
          </w:p>
          <w:p w:rsidR="00A67BB4" w:rsidRPr="006116C9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:rsidR="00A67BB4" w:rsidRPr="006116C9" w:rsidRDefault="00A67BB4" w:rsidP="00D94716">
            <w:pPr>
              <w:rPr>
                <w:sz w:val="22"/>
                <w:szCs w:val="22"/>
              </w:rPr>
            </w:pPr>
            <w:r w:rsidRPr="006116C9">
              <w:rPr>
                <w:sz w:val="22"/>
                <w:szCs w:val="22"/>
              </w:rPr>
              <w:lastRenderedPageBreak/>
              <w:t>Осваивает новые виды деятельности.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A7695C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1702" w:type="dxa"/>
          </w:tcPr>
          <w:p w:rsidR="00A67BB4" w:rsidRPr="00285461" w:rsidRDefault="00A67BB4" w:rsidP="00D94716">
            <w:pPr>
              <w:rPr>
                <w:b/>
                <w:sz w:val="22"/>
                <w:szCs w:val="22"/>
              </w:rPr>
            </w:pPr>
            <w:r w:rsidRPr="00285461">
              <w:rPr>
                <w:b/>
                <w:sz w:val="22"/>
                <w:szCs w:val="22"/>
              </w:rPr>
              <w:t>Контрольная работа.</w:t>
            </w:r>
          </w:p>
          <w:p w:rsidR="00A67BB4" w:rsidRPr="00A7695C" w:rsidRDefault="00A67BB4" w:rsidP="00D94716">
            <w:pPr>
              <w:rPr>
                <w:sz w:val="22"/>
                <w:szCs w:val="22"/>
              </w:rPr>
            </w:pPr>
            <w:r w:rsidRPr="00285461">
              <w:rPr>
                <w:b/>
                <w:sz w:val="22"/>
                <w:szCs w:val="22"/>
              </w:rPr>
              <w:t>Итоговый урок по русской литературе</w:t>
            </w:r>
          </w:p>
        </w:tc>
        <w:tc>
          <w:tcPr>
            <w:tcW w:w="1573" w:type="dxa"/>
          </w:tcPr>
          <w:p w:rsidR="00A67BB4" w:rsidRPr="00A7695C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</w:t>
            </w:r>
          </w:p>
        </w:tc>
        <w:tc>
          <w:tcPr>
            <w:tcW w:w="1573" w:type="dxa"/>
          </w:tcPr>
          <w:p w:rsidR="00A67BB4" w:rsidRPr="00A7695C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</w:t>
            </w:r>
          </w:p>
        </w:tc>
        <w:tc>
          <w:tcPr>
            <w:tcW w:w="2914" w:type="dxa"/>
            <w:shd w:val="clear" w:color="auto" w:fill="auto"/>
          </w:tcPr>
          <w:p w:rsidR="00A67BB4" w:rsidRPr="00A7695C" w:rsidRDefault="00A67BB4" w:rsidP="00D94716">
            <w:pPr>
              <w:rPr>
                <w:sz w:val="22"/>
                <w:szCs w:val="22"/>
              </w:rPr>
            </w:pPr>
            <w:r w:rsidRPr="00122787">
              <w:rPr>
                <w:sz w:val="22"/>
                <w:szCs w:val="22"/>
              </w:rPr>
              <w:t>Контролирует процесс и результаты деятельности.</w:t>
            </w:r>
          </w:p>
        </w:tc>
        <w:tc>
          <w:tcPr>
            <w:tcW w:w="3402" w:type="dxa"/>
            <w:shd w:val="clear" w:color="auto" w:fill="auto"/>
          </w:tcPr>
          <w:p w:rsidR="00A67B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Знать тексты произведений, теоретические понятия, биографии писателей и поэтов</w:t>
            </w:r>
          </w:p>
          <w:p w:rsidR="00A67BB4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Уметь ориентироваться в опорных теоретических понятиях, изученных произведениях, героях </w:t>
            </w:r>
          </w:p>
          <w:p w:rsidR="00A67BB4" w:rsidRPr="00A7695C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:rsidR="00A67BB4" w:rsidRPr="00A7695C" w:rsidRDefault="00A67BB4" w:rsidP="00D94716">
            <w:pPr>
              <w:rPr>
                <w:sz w:val="22"/>
                <w:szCs w:val="22"/>
              </w:rPr>
            </w:pPr>
            <w:r w:rsidRPr="00122787">
              <w:rPr>
                <w:sz w:val="22"/>
                <w:szCs w:val="22"/>
              </w:rPr>
              <w:t>Имеет способность к самооценке своих действий.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A7695C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  <w:p w:rsidR="00A67BB4" w:rsidRPr="00A7695C" w:rsidRDefault="00A67BB4" w:rsidP="00D94716">
            <w:pPr>
              <w:rPr>
                <w:sz w:val="22"/>
                <w:szCs w:val="22"/>
              </w:rPr>
            </w:pPr>
          </w:p>
          <w:p w:rsidR="00A67BB4" w:rsidRPr="00A7695C" w:rsidRDefault="00A67BB4" w:rsidP="00D94716">
            <w:pPr>
              <w:rPr>
                <w:sz w:val="22"/>
                <w:szCs w:val="22"/>
              </w:rPr>
            </w:pPr>
          </w:p>
          <w:p w:rsidR="00A67BB4" w:rsidRPr="00A7695C" w:rsidRDefault="00A67BB4" w:rsidP="00D94716">
            <w:pPr>
              <w:rPr>
                <w:sz w:val="22"/>
                <w:szCs w:val="22"/>
              </w:rPr>
            </w:pPr>
          </w:p>
          <w:p w:rsidR="00A67BB4" w:rsidRPr="00A7695C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A7695C" w:rsidRDefault="00A67BB4" w:rsidP="00D94716">
            <w:pPr>
              <w:rPr>
                <w:sz w:val="22"/>
                <w:szCs w:val="22"/>
              </w:rPr>
            </w:pPr>
            <w:r w:rsidRPr="00A7695C">
              <w:rPr>
                <w:sz w:val="22"/>
                <w:szCs w:val="22"/>
              </w:rPr>
              <w:t xml:space="preserve">Р. Стивенсон. Баллада «Вересковый мед». </w:t>
            </w:r>
          </w:p>
        </w:tc>
        <w:tc>
          <w:tcPr>
            <w:tcW w:w="1573" w:type="dxa"/>
          </w:tcPr>
          <w:p w:rsidR="00A67BB4" w:rsidRPr="00A7695C" w:rsidRDefault="00A67BB4" w:rsidP="00D94716">
            <w:pPr>
              <w:rPr>
                <w:sz w:val="22"/>
                <w:szCs w:val="22"/>
              </w:rPr>
            </w:pPr>
            <w:r w:rsidRPr="00A7695C">
              <w:rPr>
                <w:sz w:val="22"/>
                <w:szCs w:val="22"/>
              </w:rPr>
              <w:t>Организация совместной учебной деятельности.</w:t>
            </w:r>
          </w:p>
        </w:tc>
        <w:tc>
          <w:tcPr>
            <w:tcW w:w="1573" w:type="dxa"/>
          </w:tcPr>
          <w:p w:rsidR="00A67BB4" w:rsidRPr="00A7695C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Ответы на вопросы</w:t>
            </w:r>
          </w:p>
        </w:tc>
        <w:tc>
          <w:tcPr>
            <w:tcW w:w="2914" w:type="dxa"/>
            <w:shd w:val="clear" w:color="auto" w:fill="auto"/>
          </w:tcPr>
          <w:p w:rsidR="00A67BB4" w:rsidRPr="00A7695C" w:rsidRDefault="00A67BB4" w:rsidP="00D94716">
            <w:pPr>
              <w:rPr>
                <w:sz w:val="22"/>
                <w:szCs w:val="22"/>
              </w:rPr>
            </w:pPr>
            <w:r w:rsidRPr="00A7695C">
              <w:rPr>
                <w:sz w:val="22"/>
                <w:szCs w:val="22"/>
              </w:rPr>
              <w:t>Высказывает и обосновывает свою точку зрения.</w:t>
            </w:r>
          </w:p>
        </w:tc>
        <w:tc>
          <w:tcPr>
            <w:tcW w:w="3402" w:type="dxa"/>
            <w:shd w:val="clear" w:color="auto" w:fill="auto"/>
          </w:tcPr>
          <w:p w:rsidR="00A67BB4" w:rsidRPr="00A7695C" w:rsidRDefault="00A67BB4" w:rsidP="00D94716">
            <w:pPr>
              <w:rPr>
                <w:sz w:val="22"/>
                <w:szCs w:val="22"/>
              </w:rPr>
            </w:pPr>
            <w:r w:rsidRPr="00A7695C">
              <w:rPr>
                <w:sz w:val="22"/>
                <w:szCs w:val="22"/>
              </w:rPr>
              <w:t>Знать факты жизни писате</w:t>
            </w:r>
            <w:r>
              <w:rPr>
                <w:sz w:val="22"/>
                <w:szCs w:val="22"/>
              </w:rPr>
              <w:t>ля, определение понятия баллада, сюжет и содержание произведения. Понимать роль пейзажа в балладе, высокий пафос произведения.</w:t>
            </w:r>
          </w:p>
          <w:p w:rsidR="00A67BB4" w:rsidRPr="00A7695C" w:rsidRDefault="00A67BB4" w:rsidP="00D94716">
            <w:pPr>
              <w:rPr>
                <w:sz w:val="22"/>
                <w:szCs w:val="22"/>
              </w:rPr>
            </w:pPr>
            <w:r w:rsidRPr="00A7695C">
              <w:rPr>
                <w:sz w:val="22"/>
                <w:szCs w:val="22"/>
              </w:rPr>
              <w:t>Уметь выразительно читать</w:t>
            </w:r>
            <w:r>
              <w:rPr>
                <w:sz w:val="22"/>
                <w:szCs w:val="22"/>
              </w:rPr>
              <w:t xml:space="preserve">, характеризовать героев, </w:t>
            </w:r>
            <w:r w:rsidRPr="00A7695C">
              <w:rPr>
                <w:sz w:val="22"/>
                <w:szCs w:val="22"/>
              </w:rPr>
              <w:t>выражать личное отношение к прочитанному.</w:t>
            </w:r>
          </w:p>
        </w:tc>
        <w:tc>
          <w:tcPr>
            <w:tcW w:w="3544" w:type="dxa"/>
            <w:shd w:val="clear" w:color="auto" w:fill="auto"/>
          </w:tcPr>
          <w:p w:rsidR="00A67BB4" w:rsidRPr="00A7695C" w:rsidRDefault="00A67BB4" w:rsidP="00D94716">
            <w:pPr>
              <w:rPr>
                <w:sz w:val="22"/>
                <w:szCs w:val="22"/>
              </w:rPr>
            </w:pPr>
            <w:r w:rsidRPr="00A7695C">
              <w:rPr>
                <w:sz w:val="22"/>
                <w:szCs w:val="22"/>
              </w:rPr>
              <w:t>Участвует в творческом, созидательном процессе. Интерес к творчеству зарубежных писателей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A93CBA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A93CBA" w:rsidRDefault="00A67BB4" w:rsidP="00D94716">
            <w:pPr>
              <w:rPr>
                <w:sz w:val="22"/>
                <w:szCs w:val="22"/>
              </w:rPr>
            </w:pPr>
            <w:r w:rsidRPr="00A93CBA">
              <w:rPr>
                <w:sz w:val="22"/>
                <w:szCs w:val="22"/>
              </w:rPr>
              <w:t>Д. Дефо. «Робинзон Крузо» - произведение о силе человеческого духа.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Беседа.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Ответы на вопросы</w:t>
            </w:r>
          </w:p>
          <w:p w:rsidR="00A67BB4" w:rsidRPr="00B21C48" w:rsidRDefault="00A67BB4" w:rsidP="00D94716">
            <w:r w:rsidRPr="00B21C48">
              <w:t>Анализ эпизодов</w:t>
            </w:r>
          </w:p>
          <w:p w:rsidR="00A67BB4" w:rsidRPr="00B21C48" w:rsidRDefault="00A67BB4" w:rsidP="00D94716">
            <w:r>
              <w:t>Характерис</w:t>
            </w:r>
            <w:r w:rsidRPr="00B21C48">
              <w:t>тика героя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Контролирует процесс и результаты деятельности. Высказывает и обосновывает свою точку зрения.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биографию и творчество Дефо, современное значение слов «робинзон» и «робинзонада». Уметь характеризовать поведение и характер главного героя, его душевные и нравственные качества, которые помогли выжить на острове; пересказывать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Осваивает новые виды деятельности. Интерес к творчеству зарубежных писателей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A93CBA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A93CBA" w:rsidRDefault="00A67BB4" w:rsidP="00D94716">
            <w:pPr>
              <w:rPr>
                <w:sz w:val="22"/>
                <w:szCs w:val="22"/>
              </w:rPr>
            </w:pPr>
            <w:r w:rsidRPr="00A93CBA">
              <w:rPr>
                <w:sz w:val="22"/>
                <w:szCs w:val="22"/>
              </w:rPr>
              <w:t xml:space="preserve">Х.-К. Андерсен. Сказка «Снежная королева»: реальное и фантастическое </w:t>
            </w:r>
            <w:r w:rsidRPr="00A93CBA">
              <w:rPr>
                <w:sz w:val="22"/>
                <w:szCs w:val="22"/>
              </w:rPr>
              <w:lastRenderedPageBreak/>
              <w:t xml:space="preserve">в сказке. 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lastRenderedPageBreak/>
              <w:t>Беседа.</w:t>
            </w:r>
            <w:r>
              <w:t xml:space="preserve"> Характерис</w:t>
            </w:r>
            <w:r w:rsidRPr="00B21C48">
              <w:t>тика героев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Ответы на вопросы.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Контролирует процесс и результаты деятельности.</w:t>
            </w:r>
          </w:p>
          <w:p w:rsidR="00A67BB4" w:rsidRPr="00B21C48" w:rsidRDefault="00A67BB4" w:rsidP="00D94716">
            <w:r w:rsidRPr="00B21C48">
              <w:t>Высказывает и обосновывает свою точку зрения.</w:t>
            </w:r>
          </w:p>
          <w:p w:rsidR="00A67BB4" w:rsidRPr="00B21C48" w:rsidRDefault="00A67BB4" w:rsidP="00D94716"/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своеобразие Андерсена-сказочника, жанровые и композиционные особенности сказки; понятия реальность и фантастика.</w:t>
            </w:r>
          </w:p>
          <w:p w:rsidR="00A67BB4" w:rsidRPr="00B21C48" w:rsidRDefault="00A67BB4" w:rsidP="00D94716">
            <w:r w:rsidRPr="00B21C48">
              <w:t>Уметь владеть навыком создания портретной и сравнительной характеристики героев.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Осваивает новые виды деятельности. Интерес к творчеству зарубежных писателей</w:t>
            </w:r>
          </w:p>
        </w:tc>
      </w:tr>
      <w:tr w:rsidR="00A67BB4" w:rsidRPr="00A93CBA" w:rsidTr="00A67BB4">
        <w:tc>
          <w:tcPr>
            <w:tcW w:w="644" w:type="dxa"/>
          </w:tcPr>
          <w:p w:rsidR="00A67BB4" w:rsidRPr="00A93CBA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A93CBA" w:rsidRDefault="00A67BB4" w:rsidP="00D94716">
            <w:pPr>
              <w:rPr>
                <w:sz w:val="22"/>
                <w:szCs w:val="22"/>
              </w:rPr>
            </w:pPr>
            <w:r w:rsidRPr="00A93CBA">
              <w:rPr>
                <w:sz w:val="22"/>
                <w:szCs w:val="22"/>
              </w:rPr>
              <w:t>Друзья и враги Герды. Победа добра, любви и дружбы над злом.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Беседа.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Ответы на вопросы.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Контролирует процесс и результаты деятельности.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содержание сказки.</w:t>
            </w:r>
          </w:p>
          <w:p w:rsidR="00A67BB4" w:rsidRPr="00B21C48" w:rsidRDefault="00A67BB4" w:rsidP="00D94716">
            <w:r w:rsidRPr="00B21C48">
              <w:t xml:space="preserve">Уметь выделять ключевые эпизоды, раскрывать композицию, выделять проблемы; создавать словесный портрет; пересказывать эпизоды; выражать личное отношение к прочитанному. 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Нравственно-этически  оценивает усваиваемое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A93CBA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A93CBA" w:rsidRDefault="00A67BB4" w:rsidP="00D94716">
            <w:pPr>
              <w:rPr>
                <w:sz w:val="22"/>
                <w:szCs w:val="22"/>
              </w:rPr>
            </w:pPr>
            <w:r w:rsidRPr="00A93CBA">
              <w:rPr>
                <w:sz w:val="22"/>
                <w:szCs w:val="22"/>
              </w:rPr>
              <w:t>М. Твен. «Приключения Тома Сойера». Внутренний мир героев М. Твена.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Творческая работа.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ответы на вопросы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Использует знаково-символические средства.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факты жизни М. Твена.</w:t>
            </w:r>
          </w:p>
          <w:p w:rsidR="00A67BB4" w:rsidRPr="00B21C48" w:rsidRDefault="00A67BB4" w:rsidP="00D94716">
            <w:r w:rsidRPr="00B21C48">
              <w:t>Уметь составлять словесный портрет героев; пересказывать эпизоды; выражать личное отношение к прочитанному.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Осваивает новые виды деятельности. Интерес к творчеству зарубежных писателей</w:t>
            </w:r>
          </w:p>
        </w:tc>
      </w:tr>
      <w:tr w:rsidR="00A67BB4" w:rsidRPr="001B1D1B" w:rsidTr="00A67BB4">
        <w:tc>
          <w:tcPr>
            <w:tcW w:w="644" w:type="dxa"/>
          </w:tcPr>
          <w:p w:rsidR="00A67BB4" w:rsidRPr="00A93CBA" w:rsidRDefault="00A67BB4" w:rsidP="00D947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702" w:type="dxa"/>
          </w:tcPr>
          <w:p w:rsidR="00A67BB4" w:rsidRPr="00A93CBA" w:rsidRDefault="00A67BB4" w:rsidP="00D94716">
            <w:pPr>
              <w:rPr>
                <w:sz w:val="22"/>
                <w:szCs w:val="22"/>
              </w:rPr>
            </w:pPr>
            <w:r w:rsidRPr="00A93CBA">
              <w:rPr>
                <w:sz w:val="22"/>
                <w:szCs w:val="22"/>
              </w:rPr>
              <w:t>Д. Лондон. «Сказание о Кише».</w:t>
            </w: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  <w:r w:rsidRPr="00A93CBA">
              <w:rPr>
                <w:sz w:val="22"/>
                <w:szCs w:val="22"/>
              </w:rPr>
              <w:t>Жорж Санд. «О чем говорят цветы».</w:t>
            </w: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Беседа.</w:t>
            </w:r>
          </w:p>
          <w:p w:rsidR="00A67BB4" w:rsidRPr="00B21C48" w:rsidRDefault="00A67BB4" w:rsidP="00D94716">
            <w:r w:rsidRPr="00B21C48">
              <w:t>Выполнение заданий в группах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Ответы на вопросы. Составление таблицы,</w:t>
            </w:r>
          </w:p>
          <w:p w:rsidR="00A67BB4" w:rsidRPr="0035315B" w:rsidRDefault="00A67BB4" w:rsidP="00D94716">
            <w:r w:rsidRPr="0035315B">
              <w:t>тезисный план, работа в парах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Высказывает и обосновывает свою точку зрения.</w:t>
            </w:r>
          </w:p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>Знать содержание прочитанного произведения.</w:t>
            </w:r>
          </w:p>
          <w:p w:rsidR="00A67BB4" w:rsidRPr="00B21C48" w:rsidRDefault="00A67BB4" w:rsidP="00D94716">
            <w:r w:rsidRPr="00B21C48">
              <w:t>Уметь анализировать текст, определять жанр, идею произведения; давать характеристику герою, аргументировать свой ответ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Осознает свои трудности и стремится к их преодолению. Интерес к творчеству зарубежных писателей</w:t>
            </w:r>
          </w:p>
        </w:tc>
      </w:tr>
      <w:tr w:rsidR="00A67BB4" w:rsidRPr="00A93CBA" w:rsidTr="00A67BB4">
        <w:tc>
          <w:tcPr>
            <w:tcW w:w="644" w:type="dxa"/>
          </w:tcPr>
          <w:p w:rsidR="00A67BB4" w:rsidRPr="00505C30" w:rsidRDefault="00A67BB4" w:rsidP="00D947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100-102</w:t>
            </w:r>
          </w:p>
          <w:p w:rsidR="00A67BB4" w:rsidRPr="001B1D1B" w:rsidRDefault="00A67BB4" w:rsidP="00D94716">
            <w:pPr>
              <w:rPr>
                <w:sz w:val="24"/>
                <w:szCs w:val="24"/>
              </w:rPr>
            </w:pPr>
          </w:p>
          <w:p w:rsidR="00A67BB4" w:rsidRPr="001B1D1B" w:rsidRDefault="00A67BB4" w:rsidP="00D94716">
            <w:pPr>
              <w:rPr>
                <w:sz w:val="24"/>
                <w:szCs w:val="24"/>
              </w:rPr>
            </w:pPr>
          </w:p>
          <w:p w:rsidR="00A67BB4" w:rsidRPr="001B1D1B" w:rsidRDefault="00A67BB4" w:rsidP="00D94716">
            <w:pPr>
              <w:rPr>
                <w:sz w:val="24"/>
                <w:szCs w:val="24"/>
              </w:rPr>
            </w:pPr>
          </w:p>
          <w:p w:rsidR="00A67BB4" w:rsidRPr="001B1D1B" w:rsidRDefault="00A67BB4" w:rsidP="00D94716">
            <w:pPr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A67BB4" w:rsidRPr="00A93CBA" w:rsidRDefault="00A67BB4" w:rsidP="00D94716">
            <w:pPr>
              <w:rPr>
                <w:sz w:val="22"/>
                <w:szCs w:val="22"/>
              </w:rPr>
            </w:pPr>
            <w:r w:rsidRPr="00A93CBA">
              <w:rPr>
                <w:sz w:val="22"/>
                <w:szCs w:val="22"/>
              </w:rPr>
              <w:t>Итоговые уроки по курсу литературы в 5 классе.</w:t>
            </w:r>
          </w:p>
          <w:p w:rsidR="00A67BB4" w:rsidRPr="00A93CBA" w:rsidRDefault="00A67BB4" w:rsidP="00D94716">
            <w:pPr>
              <w:rPr>
                <w:sz w:val="22"/>
                <w:szCs w:val="22"/>
              </w:rPr>
            </w:pPr>
          </w:p>
        </w:tc>
        <w:tc>
          <w:tcPr>
            <w:tcW w:w="1573" w:type="dxa"/>
          </w:tcPr>
          <w:p w:rsidR="00A67BB4" w:rsidRPr="00B21C48" w:rsidRDefault="00A67BB4" w:rsidP="00D94716">
            <w:r w:rsidRPr="00B21C48">
              <w:t>Беседа</w:t>
            </w:r>
          </w:p>
        </w:tc>
        <w:tc>
          <w:tcPr>
            <w:tcW w:w="1573" w:type="dxa"/>
          </w:tcPr>
          <w:p w:rsidR="00A67BB4" w:rsidRPr="0035315B" w:rsidRDefault="00A67BB4" w:rsidP="00D94716">
            <w:r w:rsidRPr="0035315B">
              <w:t>Ответы на вопросы.</w:t>
            </w:r>
          </w:p>
          <w:p w:rsidR="00A67BB4" w:rsidRPr="0035315B" w:rsidRDefault="00A67BB4" w:rsidP="00D94716">
            <w:r w:rsidRPr="0035315B">
              <w:t xml:space="preserve">Тезисный план, пересказ </w:t>
            </w:r>
          </w:p>
        </w:tc>
        <w:tc>
          <w:tcPr>
            <w:tcW w:w="2914" w:type="dxa"/>
            <w:shd w:val="clear" w:color="auto" w:fill="auto"/>
          </w:tcPr>
          <w:p w:rsidR="00A67BB4" w:rsidRPr="00B21C48" w:rsidRDefault="00A67BB4" w:rsidP="00D94716">
            <w:r w:rsidRPr="00B21C48">
              <w:t>Делает выводы.</w:t>
            </w:r>
          </w:p>
          <w:p w:rsidR="00A67BB4" w:rsidRPr="00B21C48" w:rsidRDefault="00A67BB4" w:rsidP="00D94716"/>
        </w:tc>
        <w:tc>
          <w:tcPr>
            <w:tcW w:w="3402" w:type="dxa"/>
            <w:shd w:val="clear" w:color="auto" w:fill="auto"/>
          </w:tcPr>
          <w:p w:rsidR="00A67BB4" w:rsidRPr="00B21C48" w:rsidRDefault="00A67BB4" w:rsidP="00D94716">
            <w:r w:rsidRPr="00B21C48">
              <w:t xml:space="preserve">Знать и уметь определять роды и жанры произведений. </w:t>
            </w:r>
          </w:p>
        </w:tc>
        <w:tc>
          <w:tcPr>
            <w:tcW w:w="3544" w:type="dxa"/>
            <w:shd w:val="clear" w:color="auto" w:fill="auto"/>
          </w:tcPr>
          <w:p w:rsidR="00A67BB4" w:rsidRPr="00B21C48" w:rsidRDefault="00A67BB4" w:rsidP="00D94716">
            <w:r w:rsidRPr="00B21C48">
              <w:t>Положительно относится к учению.</w:t>
            </w:r>
          </w:p>
        </w:tc>
      </w:tr>
    </w:tbl>
    <w:p w:rsidR="00841CCD" w:rsidRDefault="00841CCD"/>
    <w:p w:rsidR="00026FFA" w:rsidRDefault="00026FFA"/>
    <w:p w:rsidR="005C6C25" w:rsidRDefault="005C6C25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026FFA" w:rsidRPr="00392A74" w:rsidRDefault="00792E1F" w:rsidP="00026FFA">
      <w:pPr>
        <w:widowControl/>
        <w:shd w:val="clear" w:color="auto" w:fill="FFFFFF"/>
        <w:ind w:firstLine="709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У</w:t>
      </w:r>
      <w:r w:rsidR="00026FFA" w:rsidRPr="00392A74">
        <w:rPr>
          <w:b/>
          <w:bCs/>
          <w:color w:val="000000"/>
          <w:sz w:val="24"/>
          <w:szCs w:val="24"/>
        </w:rPr>
        <w:t>чебно-методическое</w:t>
      </w:r>
      <w:r>
        <w:rPr>
          <w:b/>
          <w:bCs/>
          <w:color w:val="000000"/>
          <w:sz w:val="24"/>
          <w:szCs w:val="24"/>
        </w:rPr>
        <w:t xml:space="preserve"> и материально-техническое обеспечение образовательного процесса</w:t>
      </w:r>
      <w:r w:rsidR="00026FFA" w:rsidRPr="00392A74">
        <w:rPr>
          <w:b/>
          <w:bCs/>
          <w:color w:val="000000"/>
          <w:sz w:val="24"/>
          <w:szCs w:val="24"/>
        </w:rPr>
        <w:t xml:space="preserve"> </w:t>
      </w:r>
    </w:p>
    <w:p w:rsidR="00026FFA" w:rsidRPr="00392A74" w:rsidRDefault="00026FFA" w:rsidP="00026FFA">
      <w:pPr>
        <w:widowControl/>
        <w:shd w:val="clear" w:color="auto" w:fill="FFFFFF"/>
        <w:rPr>
          <w:b/>
          <w:bCs/>
          <w:color w:val="000000"/>
          <w:sz w:val="24"/>
          <w:szCs w:val="24"/>
        </w:rPr>
      </w:pPr>
      <w:r w:rsidRPr="00392A74">
        <w:rPr>
          <w:b/>
          <w:bCs/>
          <w:color w:val="000000"/>
          <w:sz w:val="24"/>
          <w:szCs w:val="24"/>
        </w:rPr>
        <w:t>Для учащихся:</w:t>
      </w:r>
    </w:p>
    <w:p w:rsidR="00026FFA" w:rsidRPr="00392A74" w:rsidRDefault="00026FFA" w:rsidP="00026FFA">
      <w:pPr>
        <w:pStyle w:val="a5"/>
        <w:numPr>
          <w:ilvl w:val="0"/>
          <w:numId w:val="5"/>
        </w:numPr>
        <w:rPr>
          <w:color w:val="000000"/>
          <w:spacing w:val="-2"/>
          <w:sz w:val="24"/>
          <w:szCs w:val="24"/>
        </w:rPr>
      </w:pPr>
      <w:r w:rsidRPr="00392A74">
        <w:rPr>
          <w:color w:val="000000"/>
          <w:spacing w:val="-2"/>
          <w:sz w:val="24"/>
          <w:szCs w:val="24"/>
        </w:rPr>
        <w:t xml:space="preserve">Коровина В.Я. Фонохрестоматия к учебнику «Литература  5 класс» [Электронный ресурс] / В.Я. Коровина, В.П. Журавлев, В.И. Коровин. – М.: </w:t>
      </w:r>
      <w:r w:rsidR="00792E1F">
        <w:rPr>
          <w:color w:val="000000"/>
          <w:spacing w:val="-2"/>
          <w:sz w:val="24"/>
          <w:szCs w:val="24"/>
        </w:rPr>
        <w:t>Просвещение, 2019</w:t>
      </w:r>
      <w:r w:rsidRPr="00392A74">
        <w:rPr>
          <w:color w:val="000000"/>
          <w:spacing w:val="-2"/>
          <w:sz w:val="24"/>
          <w:szCs w:val="24"/>
        </w:rPr>
        <w:t>.</w:t>
      </w:r>
    </w:p>
    <w:p w:rsidR="00026FFA" w:rsidRPr="00392A74" w:rsidRDefault="00026FFA" w:rsidP="00026FFA">
      <w:pPr>
        <w:pStyle w:val="a5"/>
        <w:numPr>
          <w:ilvl w:val="0"/>
          <w:numId w:val="5"/>
        </w:numPr>
        <w:shd w:val="clear" w:color="auto" w:fill="FFFFFF"/>
        <w:rPr>
          <w:color w:val="000000"/>
          <w:sz w:val="24"/>
          <w:szCs w:val="24"/>
        </w:rPr>
      </w:pPr>
      <w:r w:rsidRPr="00392A74">
        <w:rPr>
          <w:color w:val="000000"/>
          <w:spacing w:val="-2"/>
          <w:sz w:val="24"/>
          <w:szCs w:val="24"/>
        </w:rPr>
        <w:t>Литература. 5 класс. Учеб. для общеобразоват. учреждений с прил. на электрон. носителе. В 2 ч. /</w:t>
      </w:r>
      <w:r w:rsidRPr="00392A74">
        <w:rPr>
          <w:color w:val="000000"/>
          <w:sz w:val="24"/>
          <w:szCs w:val="24"/>
        </w:rPr>
        <w:t xml:space="preserve"> В.Я. Коровина, В.П. Журавлев, В.И. Коровин. -</w:t>
      </w:r>
      <w:r w:rsidR="00792E1F">
        <w:rPr>
          <w:color w:val="000000"/>
          <w:sz w:val="24"/>
          <w:szCs w:val="24"/>
        </w:rPr>
        <w:t>3-е изд. - М.: Просвещение, 2019</w:t>
      </w:r>
      <w:r w:rsidRPr="00392A74">
        <w:rPr>
          <w:color w:val="000000"/>
          <w:sz w:val="24"/>
          <w:szCs w:val="24"/>
        </w:rPr>
        <w:t>.</w:t>
      </w:r>
    </w:p>
    <w:p w:rsidR="00026FFA" w:rsidRPr="00392A74" w:rsidRDefault="00026FFA" w:rsidP="00026FFA">
      <w:pPr>
        <w:pStyle w:val="a5"/>
        <w:numPr>
          <w:ilvl w:val="0"/>
          <w:numId w:val="5"/>
        </w:numPr>
        <w:shd w:val="clear" w:color="auto" w:fill="FFFFFF"/>
        <w:rPr>
          <w:color w:val="000000"/>
          <w:sz w:val="24"/>
          <w:szCs w:val="24"/>
        </w:rPr>
      </w:pPr>
      <w:r w:rsidRPr="00392A74">
        <w:rPr>
          <w:sz w:val="24"/>
          <w:szCs w:val="24"/>
        </w:rPr>
        <w:t>Читаем, думаем, спорим…Дидактические материалы по литературе. 5класс / В.Я. Коровина, В.Н. Журавлёв, В.И.Коровин.-3е изд., М.: Просвещение, 2006.</w:t>
      </w:r>
    </w:p>
    <w:p w:rsidR="00026FFA" w:rsidRPr="00392A74" w:rsidRDefault="00026FFA" w:rsidP="00026FFA">
      <w:pPr>
        <w:pStyle w:val="a5"/>
        <w:numPr>
          <w:ilvl w:val="0"/>
          <w:numId w:val="5"/>
        </w:numPr>
        <w:shd w:val="clear" w:color="auto" w:fill="FFFFFF"/>
        <w:rPr>
          <w:color w:val="000000"/>
          <w:sz w:val="24"/>
          <w:szCs w:val="24"/>
        </w:rPr>
      </w:pPr>
      <w:r w:rsidRPr="00392A74">
        <w:rPr>
          <w:color w:val="000000"/>
          <w:sz w:val="24"/>
          <w:szCs w:val="24"/>
        </w:rPr>
        <w:t>Школьный словарь литературных терминов и понятий. 5-9 кл./ Под ред. М.Б.Ладыгина. – М.: Дрофа, 1995.</w:t>
      </w:r>
    </w:p>
    <w:p w:rsidR="00026FFA" w:rsidRPr="00392A74" w:rsidRDefault="00026FFA" w:rsidP="00026FFA">
      <w:pPr>
        <w:widowControl/>
        <w:shd w:val="clear" w:color="auto" w:fill="FFFFFF"/>
        <w:ind w:firstLine="709"/>
        <w:rPr>
          <w:b/>
          <w:color w:val="000000"/>
          <w:sz w:val="24"/>
          <w:szCs w:val="24"/>
        </w:rPr>
      </w:pPr>
    </w:p>
    <w:p w:rsidR="00026FFA" w:rsidRPr="00392A74" w:rsidRDefault="00026FFA" w:rsidP="00026FFA">
      <w:pPr>
        <w:widowControl/>
        <w:shd w:val="clear" w:color="auto" w:fill="FFFFFF"/>
        <w:rPr>
          <w:b/>
          <w:bCs/>
          <w:color w:val="000000"/>
          <w:sz w:val="24"/>
          <w:szCs w:val="24"/>
        </w:rPr>
      </w:pPr>
      <w:r w:rsidRPr="00392A74">
        <w:rPr>
          <w:b/>
          <w:color w:val="000000"/>
          <w:sz w:val="24"/>
          <w:szCs w:val="24"/>
        </w:rPr>
        <w:t xml:space="preserve">Для </w:t>
      </w:r>
      <w:r w:rsidRPr="00392A74">
        <w:rPr>
          <w:b/>
          <w:bCs/>
          <w:color w:val="000000"/>
          <w:sz w:val="24"/>
          <w:szCs w:val="24"/>
        </w:rPr>
        <w:t>учителя:</w:t>
      </w:r>
    </w:p>
    <w:p w:rsidR="00026FFA" w:rsidRDefault="00026FFA" w:rsidP="00026FFA">
      <w:pPr>
        <w:pStyle w:val="a5"/>
        <w:numPr>
          <w:ilvl w:val="0"/>
          <w:numId w:val="4"/>
        </w:numPr>
        <w:shd w:val="clear" w:color="auto" w:fill="FFFFFF"/>
        <w:ind w:right="14"/>
        <w:jc w:val="both"/>
        <w:rPr>
          <w:color w:val="000000"/>
          <w:spacing w:val="-1"/>
          <w:sz w:val="24"/>
          <w:szCs w:val="24"/>
        </w:rPr>
      </w:pPr>
      <w:r w:rsidRPr="00392A74">
        <w:rPr>
          <w:color w:val="000000"/>
          <w:spacing w:val="-1"/>
          <w:sz w:val="24"/>
          <w:szCs w:val="24"/>
        </w:rPr>
        <w:t>Агафонова  М.И. Литература. Тесты 5 – 8 классы. – Москва</w:t>
      </w:r>
      <w:r w:rsidR="00792E1F">
        <w:rPr>
          <w:color w:val="000000"/>
          <w:spacing w:val="-1"/>
          <w:sz w:val="24"/>
          <w:szCs w:val="24"/>
        </w:rPr>
        <w:t>: Дрофа, 2020</w:t>
      </w:r>
      <w:r w:rsidRPr="00392A74">
        <w:rPr>
          <w:color w:val="000000"/>
          <w:spacing w:val="-1"/>
          <w:sz w:val="24"/>
          <w:szCs w:val="24"/>
        </w:rPr>
        <w:t>.</w:t>
      </w:r>
    </w:p>
    <w:p w:rsidR="00026FFA" w:rsidRDefault="00026FFA" w:rsidP="00026FFA">
      <w:pPr>
        <w:pStyle w:val="a5"/>
        <w:numPr>
          <w:ilvl w:val="0"/>
          <w:numId w:val="4"/>
        </w:numPr>
        <w:shd w:val="clear" w:color="auto" w:fill="FFFFFF"/>
        <w:ind w:right="14"/>
        <w:jc w:val="both"/>
        <w:rPr>
          <w:color w:val="000000"/>
          <w:spacing w:val="-1"/>
          <w:sz w:val="24"/>
          <w:szCs w:val="24"/>
        </w:rPr>
      </w:pPr>
      <w:r w:rsidRPr="00392A74">
        <w:rPr>
          <w:color w:val="000000"/>
          <w:spacing w:val="-1"/>
          <w:sz w:val="24"/>
          <w:szCs w:val="24"/>
        </w:rPr>
        <w:t>Бельская  Л.Л. Литературные викторины.  – М.: Просвещение, 2005.</w:t>
      </w:r>
    </w:p>
    <w:p w:rsidR="00026FFA" w:rsidRPr="00392A74" w:rsidRDefault="00026FFA" w:rsidP="00026FFA">
      <w:pPr>
        <w:pStyle w:val="a5"/>
        <w:numPr>
          <w:ilvl w:val="0"/>
          <w:numId w:val="4"/>
        </w:numPr>
        <w:shd w:val="clear" w:color="auto" w:fill="FFFFFF"/>
        <w:ind w:right="14"/>
        <w:jc w:val="both"/>
        <w:rPr>
          <w:color w:val="000000"/>
          <w:spacing w:val="-1"/>
          <w:sz w:val="24"/>
          <w:szCs w:val="24"/>
        </w:rPr>
      </w:pPr>
      <w:r w:rsidRPr="00392A74">
        <w:rPr>
          <w:color w:val="000000"/>
          <w:spacing w:val="-1"/>
          <w:sz w:val="24"/>
          <w:szCs w:val="24"/>
        </w:rPr>
        <w:t>Егорова  Н.В. Поурочные разработки по зарубежной литературе. - Москва:  ВАКО, 2004.</w:t>
      </w:r>
    </w:p>
    <w:p w:rsidR="00026FFA" w:rsidRDefault="00026FFA" w:rsidP="00026FFA">
      <w:pPr>
        <w:pStyle w:val="a5"/>
        <w:numPr>
          <w:ilvl w:val="0"/>
          <w:numId w:val="4"/>
        </w:numPr>
        <w:shd w:val="clear" w:color="auto" w:fill="FFFFFF"/>
        <w:ind w:right="14"/>
        <w:jc w:val="both"/>
        <w:rPr>
          <w:color w:val="000000"/>
          <w:spacing w:val="-1"/>
          <w:sz w:val="24"/>
          <w:szCs w:val="24"/>
        </w:rPr>
      </w:pPr>
      <w:r w:rsidRPr="00392A74">
        <w:rPr>
          <w:color w:val="000000"/>
          <w:spacing w:val="-1"/>
          <w:sz w:val="24"/>
          <w:szCs w:val="24"/>
        </w:rPr>
        <w:t xml:space="preserve">Егорова  Н.В. Поурочные разработки </w:t>
      </w:r>
      <w:r>
        <w:rPr>
          <w:color w:val="000000"/>
          <w:spacing w:val="-1"/>
          <w:sz w:val="24"/>
          <w:szCs w:val="24"/>
        </w:rPr>
        <w:t xml:space="preserve">по литературе. </w:t>
      </w:r>
      <w:r w:rsidRPr="00392A74">
        <w:rPr>
          <w:color w:val="000000"/>
          <w:spacing w:val="-1"/>
          <w:sz w:val="24"/>
          <w:szCs w:val="24"/>
        </w:rPr>
        <w:t xml:space="preserve">5 класс. -  </w:t>
      </w:r>
      <w:r>
        <w:rPr>
          <w:color w:val="000000"/>
          <w:spacing w:val="-1"/>
          <w:sz w:val="24"/>
          <w:szCs w:val="24"/>
        </w:rPr>
        <w:t>5-е изд., перераб. - М.: ВАКО,</w:t>
      </w:r>
      <w:r w:rsidR="00792E1F">
        <w:rPr>
          <w:color w:val="000000"/>
          <w:spacing w:val="-1"/>
          <w:sz w:val="24"/>
          <w:szCs w:val="24"/>
        </w:rPr>
        <w:t xml:space="preserve"> 2019</w:t>
      </w:r>
      <w:r w:rsidRPr="00392A74">
        <w:rPr>
          <w:color w:val="000000"/>
          <w:spacing w:val="-1"/>
          <w:sz w:val="24"/>
          <w:szCs w:val="24"/>
        </w:rPr>
        <w:t>.</w:t>
      </w:r>
    </w:p>
    <w:p w:rsidR="00D94716" w:rsidRDefault="00D94716" w:rsidP="00792E1F">
      <w:pPr>
        <w:pStyle w:val="a5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Интернет-ресурсы</w:t>
      </w:r>
    </w:p>
    <w:p w:rsidR="00792E1F" w:rsidRPr="00D94716" w:rsidRDefault="00792E1F" w:rsidP="00D94716">
      <w:pPr>
        <w:spacing w:after="120"/>
        <w:rPr>
          <w:sz w:val="24"/>
          <w:szCs w:val="24"/>
        </w:rPr>
      </w:pPr>
      <w:r w:rsidRPr="00D94716">
        <w:rPr>
          <w:sz w:val="24"/>
          <w:szCs w:val="24"/>
        </w:rPr>
        <w:t>Справочно-информационный портал «Русский язык» — ГРАМОТА.РУ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8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gramota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Сайт «Я иду на урок русского языка» и электронная версия газеты «Русский язык»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9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rus</w:t>
        </w:r>
        <w:r w:rsidR="00792E1F" w:rsidRPr="00792E1F">
          <w:rPr>
            <w:sz w:val="24"/>
            <w:szCs w:val="24"/>
            <w:u w:val="single"/>
          </w:rPr>
          <w:t>.1</w:t>
        </w:r>
        <w:r w:rsidR="00792E1F" w:rsidRPr="00792E1F">
          <w:rPr>
            <w:sz w:val="24"/>
            <w:szCs w:val="24"/>
            <w:u w:val="single"/>
            <w:lang w:val="en-US"/>
          </w:rPr>
          <w:t>september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Коллекция диктантов по русскому языку Российского общеобразовательного портала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10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  <w:lang w:val="x-non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language</w:t>
        </w:r>
        <w:r w:rsidR="00792E1F" w:rsidRPr="00792E1F">
          <w:rPr>
            <w:sz w:val="24"/>
            <w:szCs w:val="24"/>
            <w:u w:val="single"/>
            <w:lang w:val="x-non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edu</w:t>
        </w:r>
        <w:r w:rsidR="00792E1F" w:rsidRPr="00792E1F">
          <w:rPr>
            <w:sz w:val="24"/>
            <w:szCs w:val="24"/>
            <w:u w:val="single"/>
            <w:lang w:val="x-non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  <w:lang w:val="x-none"/>
        </w:rPr>
        <w:t> Всероссийская олимпиада школьников по русскому языку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11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rus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rusolymp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Владимир Даль. Проект портала </w:t>
      </w:r>
      <w:r w:rsidR="00792E1F" w:rsidRPr="00792E1F">
        <w:rPr>
          <w:sz w:val="24"/>
          <w:szCs w:val="24"/>
          <w:lang w:val="en-US"/>
        </w:rPr>
        <w:t>Philolog</w:t>
      </w:r>
      <w:r w:rsidR="00792E1F" w:rsidRPr="00792E1F">
        <w:rPr>
          <w:sz w:val="24"/>
          <w:szCs w:val="24"/>
        </w:rPr>
        <w:t>.</w:t>
      </w:r>
      <w:r w:rsidR="00792E1F" w:rsidRPr="00792E1F">
        <w:rPr>
          <w:sz w:val="24"/>
          <w:szCs w:val="24"/>
          <w:lang w:val="en-US"/>
        </w:rPr>
        <w:t>ru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12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philolog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  <w:r w:rsidR="00792E1F" w:rsidRPr="00792E1F">
          <w:rPr>
            <w:sz w:val="24"/>
            <w:szCs w:val="24"/>
            <w:u w:val="single"/>
          </w:rPr>
          <w:t>/</w:t>
        </w:r>
        <w:r w:rsidR="00792E1F" w:rsidRPr="00792E1F">
          <w:rPr>
            <w:sz w:val="24"/>
            <w:szCs w:val="24"/>
            <w:u w:val="single"/>
            <w:lang w:val="en-US"/>
          </w:rPr>
          <w:t>dahl</w:t>
        </w:r>
      </w:hyperlink>
      <w:r w:rsidR="00792E1F" w:rsidRPr="00792E1F">
        <w:rPr>
          <w:sz w:val="24"/>
          <w:szCs w:val="24"/>
        </w:rPr>
        <w:t> ЕГЭ по русскому языку: электронный репетитор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13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rus</w:t>
        </w:r>
        <w:r w:rsidR="00792E1F" w:rsidRPr="00792E1F">
          <w:rPr>
            <w:sz w:val="24"/>
            <w:szCs w:val="24"/>
            <w:u w:val="single"/>
          </w:rPr>
          <w:t>-</w:t>
        </w:r>
        <w:r w:rsidR="00792E1F" w:rsidRPr="00792E1F">
          <w:rPr>
            <w:sz w:val="24"/>
            <w:szCs w:val="24"/>
            <w:u w:val="single"/>
            <w:lang w:val="en-US"/>
          </w:rPr>
          <w:t>ege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com</w:t>
        </w:r>
      </w:hyperlink>
      <w:r w:rsidR="00792E1F" w:rsidRPr="00792E1F">
        <w:rPr>
          <w:sz w:val="24"/>
          <w:szCs w:val="24"/>
        </w:rPr>
        <w:t> Институт русского языка им. В.В. Виноградова Российской академии наук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14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ruslang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Интернет-проект исследователей-русистов </w:t>
      </w:r>
      <w:r w:rsidR="00792E1F" w:rsidRPr="00792E1F">
        <w:rPr>
          <w:sz w:val="24"/>
          <w:szCs w:val="24"/>
          <w:lang w:val="en-US"/>
        </w:rPr>
        <w:t>Ruthenia</w:t>
      </w:r>
      <w:r w:rsidR="00792E1F" w:rsidRPr="00792E1F">
        <w:rPr>
          <w:sz w:val="24"/>
          <w:szCs w:val="24"/>
        </w:rPr>
        <w:t>.</w:t>
      </w:r>
      <w:r w:rsidR="00792E1F" w:rsidRPr="00792E1F">
        <w:rPr>
          <w:sz w:val="24"/>
          <w:szCs w:val="24"/>
          <w:lang w:val="en-US"/>
        </w:rPr>
        <w:t>ru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15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</w:hyperlink>
      <w:r w:rsidR="00792E1F" w:rsidRPr="00792E1F">
        <w:rPr>
          <w:sz w:val="24"/>
          <w:szCs w:val="24"/>
        </w:rPr>
        <w:t> </w:t>
      </w:r>
      <w:r w:rsidR="00792E1F" w:rsidRPr="00792E1F">
        <w:rPr>
          <w:sz w:val="24"/>
          <w:szCs w:val="24"/>
          <w:lang w:val="en-US"/>
        </w:rPr>
        <w:t>ruthenia</w:t>
      </w:r>
      <w:r w:rsidR="00792E1F" w:rsidRPr="00792E1F">
        <w:rPr>
          <w:sz w:val="24"/>
          <w:szCs w:val="24"/>
        </w:rPr>
        <w:t>.</w:t>
      </w:r>
      <w:r w:rsidR="00792E1F" w:rsidRPr="00792E1F">
        <w:rPr>
          <w:sz w:val="24"/>
          <w:szCs w:val="24"/>
          <w:lang w:val="en-US"/>
        </w:rPr>
        <w:t>ru </w:t>
      </w:r>
      <w:r w:rsidR="00792E1F" w:rsidRPr="00792E1F">
        <w:rPr>
          <w:sz w:val="24"/>
          <w:szCs w:val="24"/>
        </w:rPr>
        <w:t>Кабинет русского языка и литературы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16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ruslit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ioso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Конкурс «Русский Медвежонок — языкознание для всех»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17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rm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kirov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Культура письменной речи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18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gramma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Материалы по теории языка и литературе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19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philologos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narod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Машинный фонд русского языка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20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cfrl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ruslang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МедиаЛингва: электронные словари, лингвистические технологии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21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medialingua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Международная ассоциация преподавателей русского языка и литературы (МАПРЯЛ)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22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  <w:lang w:val="x-non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mapryal</w:t>
        </w:r>
        <w:r w:rsidR="00792E1F" w:rsidRPr="00792E1F">
          <w:rPr>
            <w:sz w:val="24"/>
            <w:szCs w:val="24"/>
            <w:u w:val="single"/>
            <w:lang w:val="x-non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russkoeslovo</w:t>
        </w:r>
        <w:r w:rsidR="00792E1F" w:rsidRPr="00792E1F">
          <w:rPr>
            <w:sz w:val="24"/>
            <w:szCs w:val="24"/>
            <w:u w:val="single"/>
            <w:lang w:val="x-non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org</w:t>
        </w:r>
      </w:hyperlink>
      <w:r w:rsidR="00792E1F" w:rsidRPr="00792E1F">
        <w:rPr>
          <w:sz w:val="24"/>
          <w:szCs w:val="24"/>
          <w:lang w:val="x-none"/>
        </w:rPr>
        <w:t> Научно-методический журнал «Русский язык в школе»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23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  <w:lang w:val="x-non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  <w:r w:rsidR="00792E1F" w:rsidRPr="00792E1F">
          <w:rPr>
            <w:sz w:val="24"/>
            <w:szCs w:val="24"/>
            <w:u w:val="single"/>
            <w:lang w:val="x-non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riash</w:t>
        </w:r>
        <w:r w:rsidR="00792E1F" w:rsidRPr="00792E1F">
          <w:rPr>
            <w:sz w:val="24"/>
            <w:szCs w:val="24"/>
            <w:u w:val="single"/>
            <w:lang w:val="x-non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  <w:lang w:val="x-none"/>
        </w:rPr>
        <w:t> Национальный корпус русского языка: информационно-справочная система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24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ruscorpora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Портал русского языка «ЯРУС»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25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yarus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aspu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Портал «Русское слово»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26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  <w:lang w:val="x-non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</w:hyperlink>
      <w:r w:rsidR="00792E1F" w:rsidRPr="00792E1F">
        <w:rPr>
          <w:sz w:val="24"/>
          <w:szCs w:val="24"/>
          <w:lang w:val="x-none"/>
        </w:rPr>
        <w:t> russkoeslovo.org Проект «Русские словари»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27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slovari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Российское общество преподавателей русского языка и литературы (РОПРЯЛ)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28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</w:hyperlink>
      <w:r w:rsidR="00792E1F" w:rsidRPr="00792E1F">
        <w:rPr>
          <w:sz w:val="24"/>
          <w:szCs w:val="24"/>
        </w:rPr>
        <w:t> </w:t>
      </w:r>
      <w:r w:rsidR="00792E1F" w:rsidRPr="00792E1F">
        <w:rPr>
          <w:sz w:val="24"/>
          <w:szCs w:val="24"/>
          <w:lang w:val="en-US"/>
        </w:rPr>
        <w:t>ropryal</w:t>
      </w:r>
      <w:r w:rsidR="00792E1F" w:rsidRPr="00792E1F">
        <w:rPr>
          <w:sz w:val="24"/>
          <w:szCs w:val="24"/>
        </w:rPr>
        <w:t>.</w:t>
      </w:r>
      <w:r w:rsidR="00792E1F" w:rsidRPr="00792E1F">
        <w:rPr>
          <w:sz w:val="24"/>
          <w:szCs w:val="24"/>
          <w:lang w:val="en-US"/>
        </w:rPr>
        <w:t>ru </w:t>
      </w:r>
      <w:r w:rsidR="00792E1F" w:rsidRPr="00792E1F">
        <w:rPr>
          <w:sz w:val="24"/>
          <w:szCs w:val="24"/>
        </w:rPr>
        <w:t>Рукописные памятники Древней Руси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29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</w:hyperlink>
      <w:r w:rsidR="00792E1F" w:rsidRPr="00792E1F">
        <w:rPr>
          <w:sz w:val="24"/>
          <w:szCs w:val="24"/>
        </w:rPr>
        <w:t> </w:t>
      </w:r>
      <w:r w:rsidR="00792E1F" w:rsidRPr="00792E1F">
        <w:rPr>
          <w:sz w:val="24"/>
          <w:szCs w:val="24"/>
          <w:lang w:val="en-US"/>
        </w:rPr>
        <w:t>lrc</w:t>
      </w:r>
      <w:r w:rsidR="00792E1F" w:rsidRPr="00792E1F">
        <w:rPr>
          <w:sz w:val="24"/>
          <w:szCs w:val="24"/>
        </w:rPr>
        <w:t>-</w:t>
      </w:r>
      <w:r w:rsidR="00792E1F" w:rsidRPr="00792E1F">
        <w:rPr>
          <w:sz w:val="24"/>
          <w:szCs w:val="24"/>
          <w:lang w:val="en-US"/>
        </w:rPr>
        <w:t>lib</w:t>
      </w:r>
      <w:r w:rsidR="00792E1F" w:rsidRPr="00792E1F">
        <w:rPr>
          <w:sz w:val="24"/>
          <w:szCs w:val="24"/>
        </w:rPr>
        <w:t>.</w:t>
      </w:r>
      <w:r w:rsidR="00792E1F" w:rsidRPr="00792E1F">
        <w:rPr>
          <w:sz w:val="24"/>
          <w:szCs w:val="24"/>
          <w:lang w:val="en-US"/>
        </w:rPr>
        <w:t>ru </w:t>
      </w:r>
      <w:r w:rsidR="00792E1F" w:rsidRPr="00792E1F">
        <w:rPr>
          <w:sz w:val="24"/>
          <w:szCs w:val="24"/>
        </w:rPr>
        <w:t>Русская Ассоциация Чтения</w:t>
      </w:r>
    </w:p>
    <w:p w:rsidR="00792E1F" w:rsidRPr="00792E1F" w:rsidRDefault="00792E1F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r w:rsidRPr="00792E1F">
        <w:rPr>
          <w:sz w:val="24"/>
          <w:szCs w:val="24"/>
        </w:rPr>
        <w:t> </w:t>
      </w:r>
      <w:hyperlink r:id="rId30" w:history="1">
        <w:r w:rsidRPr="00792E1F">
          <w:rPr>
            <w:sz w:val="24"/>
            <w:szCs w:val="24"/>
            <w:u w:val="single"/>
            <w:lang w:val="en-US"/>
          </w:rPr>
          <w:t>http</w:t>
        </w:r>
        <w:r w:rsidRPr="00792E1F">
          <w:rPr>
            <w:sz w:val="24"/>
            <w:szCs w:val="24"/>
            <w:u w:val="single"/>
          </w:rPr>
          <w:t>://</w:t>
        </w:r>
        <w:r w:rsidRPr="00792E1F">
          <w:rPr>
            <w:sz w:val="24"/>
            <w:szCs w:val="24"/>
            <w:u w:val="single"/>
            <w:lang w:val="en-US"/>
          </w:rPr>
          <w:t>www</w:t>
        </w:r>
        <w:r w:rsidRPr="00792E1F">
          <w:rPr>
            <w:sz w:val="24"/>
            <w:szCs w:val="24"/>
            <w:u w:val="single"/>
          </w:rPr>
          <w:t>.</w:t>
        </w:r>
        <w:r w:rsidRPr="00792E1F">
          <w:rPr>
            <w:sz w:val="24"/>
            <w:szCs w:val="24"/>
            <w:u w:val="single"/>
            <w:lang w:val="en-US"/>
          </w:rPr>
          <w:t>rusreadorg</w:t>
        </w:r>
        <w:r w:rsidRPr="00792E1F">
          <w:rPr>
            <w:sz w:val="24"/>
            <w:szCs w:val="24"/>
            <w:u w:val="single"/>
          </w:rPr>
          <w:t>.</w:t>
        </w:r>
        <w:r w:rsidRPr="00792E1F">
          <w:rPr>
            <w:sz w:val="24"/>
            <w:szCs w:val="24"/>
            <w:u w:val="single"/>
            <w:lang w:val="en-US"/>
          </w:rPr>
          <w:t>ru</w:t>
        </w:r>
      </w:hyperlink>
      <w:r w:rsidRPr="00792E1F">
        <w:rPr>
          <w:sz w:val="24"/>
          <w:szCs w:val="24"/>
        </w:rPr>
        <w:t> Русская фонетика: Интернет-учебник по фонетике русского языка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31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fonetica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philol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msu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Русский для всех: портал по использованию русского языка и получению образования на русском языке в государствах СНГ и Балтии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32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russianforall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Русский филологический портал </w:t>
      </w:r>
      <w:r w:rsidR="00792E1F" w:rsidRPr="00792E1F">
        <w:rPr>
          <w:sz w:val="24"/>
          <w:szCs w:val="24"/>
          <w:lang w:val="en-US"/>
        </w:rPr>
        <w:t>Philology</w:t>
      </w:r>
      <w:r w:rsidR="00792E1F" w:rsidRPr="00792E1F">
        <w:rPr>
          <w:sz w:val="24"/>
          <w:szCs w:val="24"/>
        </w:rPr>
        <w:t>.</w:t>
      </w:r>
      <w:r w:rsidR="00792E1F" w:rsidRPr="00792E1F">
        <w:rPr>
          <w:sz w:val="24"/>
          <w:szCs w:val="24"/>
          <w:lang w:val="en-US"/>
        </w:rPr>
        <w:t>ru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33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philology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Русский язык в России и за рубежом: Справочно-информационная картографическая система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34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  <w:lang w:val="x-non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ruslang</w:t>
        </w:r>
        <w:r w:rsidR="00792E1F" w:rsidRPr="00792E1F">
          <w:rPr>
            <w:sz w:val="24"/>
            <w:szCs w:val="24"/>
            <w:u w:val="single"/>
            <w:lang w:val="x-non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karelia</w:t>
        </w:r>
        <w:r w:rsidR="00792E1F" w:rsidRPr="00792E1F">
          <w:rPr>
            <w:sz w:val="24"/>
            <w:szCs w:val="24"/>
            <w:u w:val="single"/>
            <w:lang w:val="x-non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  <w:lang w:val="x-none"/>
        </w:rPr>
        <w:t> Русский язык и культура речи: электронный учебник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35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</w:hyperlink>
      <w:r w:rsidR="00792E1F" w:rsidRPr="00792E1F">
        <w:rPr>
          <w:sz w:val="24"/>
          <w:szCs w:val="24"/>
          <w:lang w:val="x-none"/>
        </w:rPr>
        <w:t> ido</w:t>
      </w:r>
      <w:r w:rsidR="00792E1F" w:rsidRPr="00792E1F">
        <w:rPr>
          <w:sz w:val="24"/>
          <w:szCs w:val="24"/>
        </w:rPr>
        <w:t>.</w:t>
      </w:r>
      <w:r w:rsidR="00792E1F" w:rsidRPr="00792E1F">
        <w:rPr>
          <w:sz w:val="24"/>
          <w:szCs w:val="24"/>
          <w:lang w:val="x-none"/>
        </w:rPr>
        <w:t>rudn</w:t>
      </w:r>
      <w:r w:rsidR="00792E1F" w:rsidRPr="00792E1F">
        <w:rPr>
          <w:sz w:val="24"/>
          <w:szCs w:val="24"/>
        </w:rPr>
        <w:t>.</w:t>
      </w:r>
      <w:r w:rsidR="00792E1F" w:rsidRPr="00792E1F">
        <w:rPr>
          <w:sz w:val="24"/>
          <w:szCs w:val="24"/>
          <w:lang w:val="x-none"/>
        </w:rPr>
        <w:t>ru</w:t>
      </w:r>
      <w:r w:rsidR="00792E1F" w:rsidRPr="00792E1F">
        <w:rPr>
          <w:sz w:val="24"/>
          <w:szCs w:val="24"/>
        </w:rPr>
        <w:t>/</w:t>
      </w:r>
      <w:r w:rsidR="00792E1F" w:rsidRPr="00792E1F">
        <w:rPr>
          <w:sz w:val="24"/>
          <w:szCs w:val="24"/>
          <w:lang w:val="x-none"/>
        </w:rPr>
        <w:t>ffec</w:t>
      </w:r>
      <w:r w:rsidR="00792E1F" w:rsidRPr="00792E1F">
        <w:rPr>
          <w:sz w:val="24"/>
          <w:szCs w:val="24"/>
        </w:rPr>
        <w:t>/</w:t>
      </w:r>
      <w:r w:rsidR="00792E1F" w:rsidRPr="00792E1F">
        <w:rPr>
          <w:sz w:val="24"/>
          <w:szCs w:val="24"/>
          <w:lang w:val="x-none"/>
        </w:rPr>
        <w:t>rlang</w:t>
      </w:r>
      <w:r w:rsidR="00792E1F" w:rsidRPr="00792E1F">
        <w:rPr>
          <w:sz w:val="24"/>
          <w:szCs w:val="24"/>
        </w:rPr>
        <w:t>-</w:t>
      </w:r>
      <w:r w:rsidR="00792E1F" w:rsidRPr="00792E1F">
        <w:rPr>
          <w:sz w:val="24"/>
          <w:szCs w:val="24"/>
          <w:lang w:val="x-none"/>
        </w:rPr>
        <w:t>index</w:t>
      </w:r>
      <w:r w:rsidR="00792E1F" w:rsidRPr="00792E1F">
        <w:rPr>
          <w:sz w:val="24"/>
          <w:szCs w:val="24"/>
        </w:rPr>
        <w:t>.</w:t>
      </w:r>
      <w:r w:rsidR="00792E1F" w:rsidRPr="00792E1F">
        <w:rPr>
          <w:sz w:val="24"/>
          <w:szCs w:val="24"/>
          <w:lang w:val="x-none"/>
        </w:rPr>
        <w:t>html Русское письмо: происхождение письменности, рукописи, шрифты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36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character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webzone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Сайт «Вавилонская башня». Русские словари и морфология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37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starling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rinet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Светозар: Открытая международная олимпиада школьников по русскому языку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38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</w:hyperlink>
      <w:r w:rsidR="00792E1F" w:rsidRPr="00792E1F">
        <w:rPr>
          <w:sz w:val="24"/>
          <w:szCs w:val="24"/>
        </w:rPr>
        <w:t>. </w:t>
      </w:r>
      <w:r w:rsidR="00792E1F" w:rsidRPr="00792E1F">
        <w:rPr>
          <w:sz w:val="24"/>
          <w:szCs w:val="24"/>
          <w:lang w:val="en-US"/>
        </w:rPr>
        <w:t>svetozar</w:t>
      </w:r>
      <w:r w:rsidR="00792E1F" w:rsidRPr="00792E1F">
        <w:rPr>
          <w:sz w:val="24"/>
          <w:szCs w:val="24"/>
        </w:rPr>
        <w:t>.</w:t>
      </w:r>
      <w:r w:rsidR="00792E1F" w:rsidRPr="00792E1F">
        <w:rPr>
          <w:sz w:val="24"/>
          <w:szCs w:val="24"/>
          <w:lang w:val="en-US"/>
        </w:rPr>
        <w:t>ru </w:t>
      </w:r>
      <w:r w:rsidR="00792E1F" w:rsidRPr="00792E1F">
        <w:rPr>
          <w:sz w:val="24"/>
          <w:szCs w:val="24"/>
        </w:rPr>
        <w:t>Система дистанционного обучения «Веди» — Русский язык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39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vedi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aesc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msu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</w:rPr>
        <w:t> Словари и энциклопедии на «Академике»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40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  <w:lang w:val="x-non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dic</w:t>
        </w:r>
        <w:r w:rsidR="00792E1F" w:rsidRPr="00792E1F">
          <w:rPr>
            <w:sz w:val="24"/>
            <w:szCs w:val="24"/>
            <w:u w:val="single"/>
            <w:lang w:val="x-non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academic</w:t>
        </w:r>
        <w:r w:rsidR="00792E1F" w:rsidRPr="00792E1F">
          <w:rPr>
            <w:sz w:val="24"/>
            <w:szCs w:val="24"/>
            <w:u w:val="single"/>
            <w:lang w:val="x-non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</w:hyperlink>
      <w:r w:rsidR="00792E1F" w:rsidRPr="00792E1F">
        <w:rPr>
          <w:sz w:val="24"/>
          <w:szCs w:val="24"/>
          <w:lang w:val="x-none"/>
        </w:rPr>
        <w:t> Словари русского языка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41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</w:hyperlink>
      <w:r w:rsidR="00792E1F" w:rsidRPr="00792E1F">
        <w:rPr>
          <w:sz w:val="24"/>
          <w:szCs w:val="24"/>
        </w:rPr>
        <w:t> </w:t>
      </w:r>
      <w:r w:rsidR="00792E1F" w:rsidRPr="00792E1F">
        <w:rPr>
          <w:sz w:val="24"/>
          <w:szCs w:val="24"/>
          <w:lang w:val="en-US"/>
        </w:rPr>
        <w:t>speakrus</w:t>
      </w:r>
      <w:r w:rsidR="00792E1F" w:rsidRPr="00792E1F">
        <w:rPr>
          <w:sz w:val="24"/>
          <w:szCs w:val="24"/>
        </w:rPr>
        <w:t>.</w:t>
      </w:r>
      <w:r w:rsidR="00792E1F" w:rsidRPr="00792E1F">
        <w:rPr>
          <w:sz w:val="24"/>
          <w:szCs w:val="24"/>
          <w:lang w:val="en-US"/>
        </w:rPr>
        <w:t>ru</w:t>
      </w:r>
      <w:r w:rsidR="00792E1F" w:rsidRPr="00792E1F">
        <w:rPr>
          <w:sz w:val="24"/>
          <w:szCs w:val="24"/>
        </w:rPr>
        <w:t>/</w:t>
      </w:r>
      <w:r w:rsidR="00792E1F" w:rsidRPr="00792E1F">
        <w:rPr>
          <w:sz w:val="24"/>
          <w:szCs w:val="24"/>
          <w:lang w:val="en-US"/>
        </w:rPr>
        <w:t>dict </w:t>
      </w:r>
      <w:r w:rsidR="00792E1F" w:rsidRPr="00792E1F">
        <w:rPr>
          <w:sz w:val="24"/>
          <w:szCs w:val="24"/>
        </w:rPr>
        <w:t>Словопедия: русские толковые словари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42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slovopedia</w:t>
        </w:r>
        <w:r w:rsidR="00792E1F" w:rsidRPr="00792E1F">
          <w:rPr>
            <w:sz w:val="24"/>
            <w:szCs w:val="24"/>
            <w:u w:val="singl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com</w:t>
        </w:r>
      </w:hyperlink>
      <w:r w:rsidR="00792E1F" w:rsidRPr="00792E1F">
        <w:rPr>
          <w:sz w:val="24"/>
          <w:szCs w:val="24"/>
        </w:rPr>
        <w:t> Учебник по орфографии и пунктуации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43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  <w:lang w:val="x-non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  <w:r w:rsidR="00792E1F" w:rsidRPr="00792E1F">
          <w:rPr>
            <w:sz w:val="24"/>
            <w:szCs w:val="24"/>
            <w:u w:val="single"/>
            <w:lang w:val="x-non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naexamen</w:t>
        </w:r>
        <w:r w:rsidR="00792E1F" w:rsidRPr="00792E1F">
          <w:rPr>
            <w:sz w:val="24"/>
            <w:szCs w:val="24"/>
            <w:u w:val="single"/>
            <w:lang w:val="x-none"/>
          </w:rPr>
          <w:t>.</w:t>
        </w:r>
        <w:r w:rsidR="00792E1F" w:rsidRPr="00792E1F">
          <w:rPr>
            <w:sz w:val="24"/>
            <w:szCs w:val="24"/>
            <w:u w:val="single"/>
            <w:lang w:val="en-US"/>
          </w:rPr>
          <w:t>ru</w:t>
        </w:r>
        <w:r w:rsidR="00792E1F" w:rsidRPr="00792E1F">
          <w:rPr>
            <w:sz w:val="24"/>
            <w:szCs w:val="24"/>
            <w:u w:val="single"/>
            <w:lang w:val="x-none"/>
          </w:rPr>
          <w:t>/</w:t>
        </w:r>
        <w:r w:rsidR="00792E1F" w:rsidRPr="00792E1F">
          <w:rPr>
            <w:sz w:val="24"/>
            <w:szCs w:val="24"/>
            <w:u w:val="single"/>
            <w:lang w:val="en-US"/>
          </w:rPr>
          <w:t>gram</w:t>
        </w:r>
      </w:hyperlink>
      <w:r w:rsidR="00792E1F" w:rsidRPr="00792E1F">
        <w:rPr>
          <w:sz w:val="24"/>
          <w:szCs w:val="24"/>
          <w:lang w:val="x-none"/>
        </w:rPr>
        <w:t> Фонд «Русский мир»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44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</w:hyperlink>
      <w:r w:rsidR="00792E1F" w:rsidRPr="00792E1F">
        <w:rPr>
          <w:sz w:val="24"/>
          <w:szCs w:val="24"/>
        </w:rPr>
        <w:t>. </w:t>
      </w:r>
      <w:r w:rsidR="00792E1F" w:rsidRPr="00792E1F">
        <w:rPr>
          <w:sz w:val="24"/>
          <w:szCs w:val="24"/>
          <w:lang w:val="en-US"/>
        </w:rPr>
        <w:t>russkiymir</w:t>
      </w:r>
      <w:r w:rsidR="00792E1F" w:rsidRPr="00792E1F">
        <w:rPr>
          <w:sz w:val="24"/>
          <w:szCs w:val="24"/>
        </w:rPr>
        <w:t>.</w:t>
      </w:r>
      <w:r w:rsidR="00792E1F" w:rsidRPr="00792E1F">
        <w:rPr>
          <w:sz w:val="24"/>
          <w:szCs w:val="24"/>
          <w:lang w:val="en-US"/>
        </w:rPr>
        <w:t>ru </w:t>
      </w:r>
      <w:r w:rsidR="00792E1F" w:rsidRPr="00792E1F">
        <w:rPr>
          <w:sz w:val="24"/>
          <w:szCs w:val="24"/>
        </w:rPr>
        <w:t>Центр развития русского языка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sz w:val="24"/>
          <w:szCs w:val="24"/>
        </w:rPr>
      </w:pPr>
      <w:hyperlink r:id="rId45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</w:hyperlink>
      <w:r w:rsidR="00792E1F" w:rsidRPr="00792E1F">
        <w:rPr>
          <w:sz w:val="24"/>
          <w:szCs w:val="24"/>
        </w:rPr>
        <w:t> </w:t>
      </w:r>
      <w:r w:rsidR="00792E1F" w:rsidRPr="00792E1F">
        <w:rPr>
          <w:sz w:val="24"/>
          <w:szCs w:val="24"/>
          <w:lang w:val="en-US"/>
        </w:rPr>
        <w:t>ruscenter</w:t>
      </w:r>
      <w:r w:rsidR="00792E1F" w:rsidRPr="00792E1F">
        <w:rPr>
          <w:sz w:val="24"/>
          <w:szCs w:val="24"/>
        </w:rPr>
        <w:t>.</w:t>
      </w:r>
      <w:r w:rsidR="00792E1F" w:rsidRPr="00792E1F">
        <w:rPr>
          <w:sz w:val="24"/>
          <w:szCs w:val="24"/>
          <w:lang w:val="en-US"/>
        </w:rPr>
        <w:t>ru </w:t>
      </w:r>
      <w:r w:rsidR="00792E1F" w:rsidRPr="00792E1F">
        <w:rPr>
          <w:sz w:val="24"/>
          <w:szCs w:val="24"/>
        </w:rPr>
        <w:t>Электронное периодическое издание «Открытый текст»</w:t>
      </w:r>
    </w:p>
    <w:p w:rsidR="00792E1F" w:rsidRPr="00792E1F" w:rsidRDefault="00251481" w:rsidP="00792E1F">
      <w:pPr>
        <w:pStyle w:val="a5"/>
        <w:numPr>
          <w:ilvl w:val="0"/>
          <w:numId w:val="4"/>
        </w:numPr>
        <w:spacing w:after="120"/>
        <w:rPr>
          <w:color w:val="000000"/>
          <w:sz w:val="24"/>
          <w:szCs w:val="24"/>
        </w:rPr>
      </w:pPr>
      <w:hyperlink r:id="rId46" w:history="1">
        <w:r w:rsidR="00792E1F" w:rsidRPr="00792E1F">
          <w:rPr>
            <w:sz w:val="24"/>
            <w:szCs w:val="24"/>
            <w:u w:val="single"/>
            <w:lang w:val="en-US"/>
          </w:rPr>
          <w:t>http</w:t>
        </w:r>
        <w:r w:rsidR="00792E1F" w:rsidRPr="00792E1F">
          <w:rPr>
            <w:sz w:val="24"/>
            <w:szCs w:val="24"/>
            <w:u w:val="single"/>
          </w:rPr>
          <w:t>://</w:t>
        </w:r>
        <w:r w:rsidR="00792E1F" w:rsidRPr="00792E1F">
          <w:rPr>
            <w:sz w:val="24"/>
            <w:szCs w:val="24"/>
            <w:u w:val="single"/>
            <w:lang w:val="en-US"/>
          </w:rPr>
          <w:t>www</w:t>
        </w:r>
      </w:hyperlink>
      <w:r w:rsidR="00792E1F" w:rsidRPr="00792E1F">
        <w:rPr>
          <w:sz w:val="24"/>
          <w:szCs w:val="24"/>
        </w:rPr>
        <w:t>. </w:t>
      </w:r>
      <w:r w:rsidR="00792E1F" w:rsidRPr="00792E1F">
        <w:rPr>
          <w:sz w:val="24"/>
          <w:szCs w:val="24"/>
          <w:lang w:val="en-US"/>
        </w:rPr>
        <w:t>opentextnn</w:t>
      </w:r>
      <w:r w:rsidR="00792E1F" w:rsidRPr="00792E1F">
        <w:rPr>
          <w:sz w:val="24"/>
          <w:szCs w:val="24"/>
        </w:rPr>
        <w:t>.</w:t>
      </w:r>
      <w:r w:rsidR="00792E1F" w:rsidRPr="00792E1F">
        <w:rPr>
          <w:sz w:val="24"/>
          <w:szCs w:val="24"/>
          <w:lang w:val="en-US"/>
        </w:rPr>
        <w:t>ru</w:t>
      </w:r>
      <w:r w:rsidR="00792E1F" w:rsidRPr="00792E1F">
        <w:rPr>
          <w:color w:val="000000"/>
          <w:sz w:val="24"/>
          <w:szCs w:val="24"/>
          <w:lang w:val="en-US"/>
        </w:rPr>
        <w:t> </w:t>
      </w:r>
      <w:r w:rsidR="00792E1F" w:rsidRPr="00792E1F">
        <w:rPr>
          <w:color w:val="000000"/>
          <w:sz w:val="24"/>
          <w:szCs w:val="24"/>
        </w:rPr>
        <w:t>Язык и книга: Сайт о языкознании, письменности, истории книг и книгопечатания</w:t>
      </w:r>
    </w:p>
    <w:p w:rsidR="00B060FA" w:rsidRPr="00F01CBF" w:rsidRDefault="00B060FA" w:rsidP="00B060FA">
      <w:pPr>
        <w:pStyle w:val="ParagraphStyle"/>
        <w:spacing w:line="264" w:lineRule="auto"/>
        <w:jc w:val="both"/>
        <w:rPr>
          <w:rFonts w:ascii="Times New Roman" w:hAnsi="Times New Roman" w:cs="Times New Roman"/>
          <w:b/>
        </w:rPr>
      </w:pPr>
      <w:r w:rsidRPr="00F01CBF">
        <w:rPr>
          <w:rFonts w:ascii="Times New Roman" w:hAnsi="Times New Roman" w:cs="Times New Roman"/>
          <w:b/>
        </w:rPr>
        <w:t>Материально-техническое обеспечение.</w:t>
      </w:r>
    </w:p>
    <w:p w:rsidR="00B060FA" w:rsidRPr="00F01CBF" w:rsidRDefault="00B060FA" w:rsidP="00B060FA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200"/>
        <w:ind w:firstLine="709"/>
        <w:contextualSpacing/>
        <w:jc w:val="both"/>
        <w:rPr>
          <w:sz w:val="24"/>
          <w:szCs w:val="24"/>
        </w:rPr>
      </w:pPr>
      <w:r w:rsidRPr="00F01CBF">
        <w:rPr>
          <w:sz w:val="24"/>
          <w:szCs w:val="24"/>
        </w:rPr>
        <w:t>Компьютер</w:t>
      </w:r>
    </w:p>
    <w:p w:rsidR="00B060FA" w:rsidRPr="00F01CBF" w:rsidRDefault="00B060FA" w:rsidP="00B060FA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200"/>
        <w:ind w:firstLine="709"/>
        <w:contextualSpacing/>
        <w:jc w:val="both"/>
        <w:rPr>
          <w:sz w:val="24"/>
          <w:szCs w:val="24"/>
        </w:rPr>
      </w:pPr>
      <w:r w:rsidRPr="00F01CBF">
        <w:rPr>
          <w:sz w:val="24"/>
          <w:szCs w:val="24"/>
        </w:rPr>
        <w:t>МФУ</w:t>
      </w:r>
    </w:p>
    <w:p w:rsidR="00B060FA" w:rsidRPr="00F01CBF" w:rsidRDefault="00B060FA" w:rsidP="00B060FA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200"/>
        <w:ind w:firstLine="709"/>
        <w:contextualSpacing/>
        <w:jc w:val="both"/>
        <w:rPr>
          <w:sz w:val="24"/>
          <w:szCs w:val="24"/>
        </w:rPr>
      </w:pPr>
      <w:r w:rsidRPr="00F01CBF">
        <w:rPr>
          <w:sz w:val="24"/>
          <w:szCs w:val="24"/>
        </w:rPr>
        <w:t>Интерактивная доска</w:t>
      </w:r>
    </w:p>
    <w:p w:rsidR="00B060FA" w:rsidRPr="00F01CBF" w:rsidRDefault="00B060FA" w:rsidP="00B060FA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200"/>
        <w:ind w:firstLine="709"/>
        <w:contextualSpacing/>
        <w:jc w:val="both"/>
        <w:rPr>
          <w:sz w:val="24"/>
          <w:szCs w:val="24"/>
        </w:rPr>
      </w:pPr>
      <w:r w:rsidRPr="00F01CBF">
        <w:rPr>
          <w:sz w:val="24"/>
          <w:szCs w:val="24"/>
        </w:rPr>
        <w:t>Документ-камера</w:t>
      </w:r>
    </w:p>
    <w:p w:rsidR="00B060FA" w:rsidRDefault="00B060FA" w:rsidP="00B060FA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200"/>
        <w:ind w:firstLine="709"/>
        <w:contextualSpacing/>
        <w:jc w:val="both"/>
        <w:rPr>
          <w:sz w:val="24"/>
          <w:szCs w:val="24"/>
        </w:rPr>
      </w:pPr>
      <w:r w:rsidRPr="00F01CBF">
        <w:rPr>
          <w:sz w:val="24"/>
          <w:szCs w:val="24"/>
        </w:rPr>
        <w:t xml:space="preserve">Классная доска </w:t>
      </w:r>
    </w:p>
    <w:p w:rsidR="00936D29" w:rsidRDefault="00936D29" w:rsidP="00936D29">
      <w:pPr>
        <w:widowControl/>
        <w:suppressAutoHyphens/>
        <w:autoSpaceDE/>
        <w:autoSpaceDN/>
        <w:adjustRightInd/>
        <w:spacing w:after="200"/>
        <w:contextualSpacing/>
        <w:jc w:val="both"/>
        <w:rPr>
          <w:sz w:val="24"/>
          <w:szCs w:val="24"/>
        </w:rPr>
      </w:pPr>
    </w:p>
    <w:p w:rsidR="00936D29" w:rsidRDefault="00936D29" w:rsidP="00936D29">
      <w:pPr>
        <w:spacing w:after="200" w:line="276" w:lineRule="auto"/>
        <w:jc w:val="center"/>
        <w:rPr>
          <w:color w:val="000000"/>
        </w:rPr>
      </w:pPr>
      <w:r>
        <w:rPr>
          <w:b/>
          <w:bCs/>
          <w:iCs/>
          <w:caps/>
        </w:rPr>
        <w:lastRenderedPageBreak/>
        <w:t>Календарно-тематическое планирование</w:t>
      </w:r>
      <w:r>
        <w:rPr>
          <w:bCs/>
          <w:iCs/>
          <w:caps/>
        </w:rPr>
        <w:t xml:space="preserve"> </w:t>
      </w:r>
      <w:r>
        <w:rPr>
          <w:b/>
          <w:caps/>
        </w:rPr>
        <w:t>для 5 ____класса</w:t>
      </w:r>
    </w:p>
    <w:p w:rsidR="00936D29" w:rsidRDefault="00936D29" w:rsidP="00936D29">
      <w:pPr>
        <w:jc w:val="center"/>
        <w:rPr>
          <w:b/>
          <w:caps/>
        </w:rPr>
      </w:pPr>
      <w:r>
        <w:rPr>
          <w:b/>
          <w:caps/>
        </w:rPr>
        <w:t>(102 часа, 3 часов в неделю)</w:t>
      </w: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576"/>
        <w:gridCol w:w="11865"/>
        <w:gridCol w:w="1275"/>
        <w:gridCol w:w="1134"/>
      </w:tblGrid>
      <w:tr w:rsidR="00936D29" w:rsidTr="00936D29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 xml:space="preserve">№ </w:t>
            </w:r>
          </w:p>
        </w:tc>
        <w:tc>
          <w:tcPr>
            <w:tcW w:w="11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Наименование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дата проведения</w:t>
            </w:r>
          </w:p>
        </w:tc>
      </w:tr>
      <w:tr w:rsidR="00936D29" w:rsidTr="00936D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29" w:rsidRDefault="00936D29">
            <w:pPr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29" w:rsidRDefault="00936D29">
            <w:pPr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по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факт.</w:t>
            </w: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Введение. Роль книги в жизни человека. Книга и ее компоненты.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Диагностирование читательских знаний и умений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Устное народное творчество. Малые жанры фольклора.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Сказка как вид народной прозы. Виды сказок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Сказка как вид народной прозы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Волшебная сказка «Царевна –лягушка».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Художественный мир сказки «Царевна-лягушка».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«Иван-крестьянский сын и  чудо-юдо» как волшебная сказка героического содержания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Сказки о животных и бытовые сказки. «Журавль и цапля». «Солдатская шинель».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Вн/чт. Мои любимые русские народные сказки.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Понятие о древнерусской литературе.  «Подвиг отрока-киевлянина и хитрость воеводы Претича»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Понятие о древнерусской литературе.  «Подвиг отрока-киевлянина и хитрость воеводы Претича»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«Подвиг отрока-киевлянина и хитрость воеводы Претича»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М. В. Ломоносов. «Случились вместе два астронома в пиру…» как юмористическое нравоучение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М. В. Ломоносов. «Случились вместе два астронома в пиру…» как юмористическое нравоучение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Жанровые особенности басни. Истоки басенного жанра. И.А. Крылов. Ознакомление с творчеством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Жанровые особенности басни. Истоки басенного жанра. И.А. Крылов. Ознакомление с творчеством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Басни И. А. Крылова «Ворона и Лисица», «Свинья под дубом», «Волк и Ягненок». Обличение человеческих пороков в баснях.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Басни И. А. Крылова «Ворона и Лисица», «Свинья под дубом», «Волк и Ягненок». Обличение человеческих пороков в баснях.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Аллегорическое отражение исторических событий в баснях. «Волк на псарне».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Аллегорическое отражение исторических событий в баснях. «Волк на псарне».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Вн/чт Мир басен И.А. Крылова.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В.А.Жуковский Сказка «Спящая царевна»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В.А.Жуковский Сказка «Спящая царевна»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Черты литературной и народной сказки в произведении В.А. Жуковского «Спящая царевна».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Черты литературной и народной сказки в произведении В.А. Жуковского «Спящая царевна».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Жанр баллады в творчестве  В.А.Жуковского. Баллада «Кубок».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lastRenderedPageBreak/>
              <w:t>28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Жанр баллады в творчестве  В.А.Жуковского. Баллада «Кубок».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29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Р/Р  А.С. Пушкин. Детство, годы учения. Стихотворение «Няне»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Пролог к поэме «Руслан и Людмила» - собирательная картина сюжетов, образов и событий народных сказок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Пролог к поэме «Руслан и Людмила» - собирательная картина сюжетов, образов и событий народных сказок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А.С. Пушкин. «Сказка о мёртвой царевне и о семи богатырях». Истоки зарождения сюжета, система образов.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А.С. Пушкин. «Сказка о мёртвой царевне и о семи богатырях». Истоки зарождения сюжета, система образов.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Поэтичность и музыкальность «Сказки о мертвой царевне и о семи богатырях» А.С. Пушкина.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Рифма и ритм. Стихотворная и прозаическая речь.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Рифма и ритм. Стихотворная и прозаическая речь.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Р/Р Подготовка к контрольному домашнему сочинению по сказкам Пушкина.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Русская литературная сказка. А.Погорельский. «Чёрная курица, или Подземные жители».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39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Русская литературная сказка. А.Погорельский. «Чёрная курица, или Подземные жители».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В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.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М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Гаршин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Сказка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«Attalea princeps».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Героическое и обыденное в сказке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М. Ю. Лермонтов. Стихотворение «Бородино»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М. Ю. Лермонтов. Стихотворение «Бородино»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М. Ю. Лермонтов. Стихотворение «Бородино»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Р/Р Изобразительно-выразительные средства языка стихотворения «Бородино».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Н. В. Гоголь. Цикл повестей «Вечера на хуторе близ Диканьки». «Заколдованное место».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Н. В. Гоголь. Цикл повестей «Вечера на хуторе близ Диканьки». «Заколдованное место».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Реальность и фантастика в повести «Заколдованное место»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Реальность и фантастика в повести «Заколдованное место»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49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Реальность и фантастика в повести «Заколдованное место»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Н. А. Некрасов. «На Волге». Раздумья поэта о судьбе народа.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Н. А. Некрасов. «На Волге». Раздумья поэта о судьбе народа.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Образ русской женщины в поэзии Некрасова. «Есть женщины в русских селеньях…»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Образ русской женщины в поэзии Некрасова. «Есть женщины в русских селеньях…»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Образ русской женщины в поэзии Некрасова. «Есть женщины в русских селеньях…»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И. С. Тургенев. Рассказ о писателе. «Муму». Жизнь в доме барыни. Герасим и барыня.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И. С. Тургенев. Рассказ о писателе. «Муму». Жизнь в доме барыни. Герасим и барыня.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Духовные и нравственные качества Герасима. Герасим и Татьяна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Духовные и нравственные качества Герасима. Герасим и Татьяна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59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Превосходство Герасима над челядью барыни. Герасим и Муму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Превосходство Герасима над челядью барыни. Герасим и Муму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lastRenderedPageBreak/>
              <w:t>61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Р/Р Контрольное классное сочинение по рассказу «Муму»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Лирика  А.А.Фета. Стихотворения «Чудная картина…», «Весенний дождь», «Задрожали листы, облетая…»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Лирика  А.А.Фета. Стихотворения «Чудная картина…», «Весенний дождь», «Задрожали листы, облетая…»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Лирика  А.А.Фета. Стихотворения «Чудная картина…», «Весенний дождь», «Задрожали листы, облетая…»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Л. Н. Толстой. Рассказ «Кавказский пленник» как протест против национальной вражды. Жилин и горцы.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Л. Н. Толстой. Рассказ «Кавказский пленник» как протест против национальной вражды. Жилин и горцы.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Жилин и Костылин. Обучение сравнительной характеристике героев.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Жилин и Костылин. Обучение сравнительной характеристике героев.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69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Р/Р Обучение сочинению по рассказу «Кавказский пленник»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А. П. Чехов. Рассказ «Хирургия» - осмеяние глупости и невежества героев.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А. П. Чехов. Рассказ «Хирургия» - осмеяние глупости и невежества героев.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Вн/чт Рассказы Антоши Чехонте. Речь персонажей как средство их характеристики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Русские поэты ХIX века о родине и родной природе.  Ф.И. Тютчев «Зима недаром злится», «Весенние воды», «Как весел грохот летних бурь»,       «Есть в осени первоначальной»; А.Н. Плещеев «Весна»; А.А. Майков «Ласточки»; И. Суриков «Зима»; И. Никитин «Зимняя ночь в деревне»</w:t>
            </w:r>
          </w:p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Русские поэты ХIX века о родине и родной природе.  Ф.И. Тютчев «Зима недаром злится», «Весенние воды», «Как весел грохот летних бурь», «Есть в осени первоначальной»; А.Н. Плещеев «Весна»; А.А. Майков «Ласточки»; И. Суриков «Зима»; И. Никитин «Зимняя ночь в деревне»</w:t>
            </w:r>
          </w:p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Вн/чт. И. А. Бунин. «Косцы». Человек и природа в рассказе.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В.Г. Короленко. Повесть «В дурном обществе». Главы 1-2.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Характеристика героев повести В.Г. Короленко «В дурном обществе».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Р/Р Обучение навыкам характеристики героев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79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Поэтическое изображение Родины и родной природы в стихотворениях С.А. Есенина «Я покинул родимый дом…», «Низкий дом с голубыми ставнями…»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П.П. Бажов. Сказ «Медной горы Хозяйка».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Образы героев сказа П.П. Бажова «Медной горы Хозяйка».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К.Г.Паустовский. Герои и поступки в сказке «Тёплый хлеб»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К.Г.Паустовский. Рассказ «Заячьи лапы».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С.Я. Маршак. Пьеса-сказка «Двенадцать месяцев». Особенности драмы как рода литературы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lastRenderedPageBreak/>
              <w:t>85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Положительные и отрицательные герои пьесы-сказки «Двенадцать месяцев». Традиции народных сказок в пьесе.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А.П. Платонов. Рассказ «Никита». Единство героя с природой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В.П. Астафьев. Рассказ «Васюткино озеро».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Черты характера героя и его поведение в лесу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89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Поэты о Великой Отечественной войне. К.М.Симонов. «Майор привёз мальчишку на лафете…» А.Т.Твардовский. «Рассказ танкиста». </w:t>
            </w:r>
          </w:p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Война и дети.</w:t>
            </w:r>
          </w:p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Русские поэты ХХ века о Родине и родной природе. И. Бунин «Помню- долгий зимний вечер», А. Прокофьев «Аленушка», Д. Кедрин «Аленушка»,               Н. Рубцов «Родная деревня», Дон-Аминадо «Города и годы»</w:t>
            </w:r>
          </w:p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Русские поэты ХХ века о Родине и родной природе. И. Бунин «Помню- долгий зимний вечер», А. Прокофьев «Аленушка», Д. Кедрин «Аленушка»,               Н. Рубцов «Родная деревня», Дон-Аминадо «Города и годы»</w:t>
            </w:r>
          </w:p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Писатели улыбаются. Саша Черный. «Кавказский пленник», «Игорь-Робинзон». Ю. Ким. «Рыба-кит». Юмор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93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Контрольная работа.  Итоговый урок по русской литературе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94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Р. Стивенсон. Баллада «Вересковый мед».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95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Д. Дефо. «Робинзон Крузо» - произведение о силе человеческого духа.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96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Х.-К. Андерсен. Сказка «Снежная королева»: реальное и фантастическое в сказке.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97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Друзья и враги Герды. Победа добра, любви и дружбы над злом.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98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М. Твен. «Приключения Тома Сойера». Внутренний мир героев М. Твена.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99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Д. Лондон. «Сказание о Кише». Жорж Санд. «О чем говорят цветы».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100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Итоговые уроки по курсу литературы в 5 классе.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101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Итоговые уроки по курсу литературы в 5 классе.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  <w:tr w:rsidR="00936D29" w:rsidTr="00936D2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102</w:t>
            </w:r>
          </w:p>
        </w:tc>
        <w:tc>
          <w:tcPr>
            <w:tcW w:w="1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D29" w:rsidRDefault="00936D29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Итоговые уроки по курсу литературы в 5 классе.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D29" w:rsidRDefault="00936D29">
            <w:pPr>
              <w:jc w:val="center"/>
              <w:rPr>
                <w:b/>
                <w:caps/>
                <w:lang w:eastAsia="en-US"/>
              </w:rPr>
            </w:pPr>
          </w:p>
        </w:tc>
      </w:tr>
    </w:tbl>
    <w:p w:rsidR="00936D29" w:rsidRDefault="00936D29" w:rsidP="00936D29"/>
    <w:p w:rsidR="00936D29" w:rsidRPr="00F01CBF" w:rsidRDefault="00936D29" w:rsidP="00936D29">
      <w:pPr>
        <w:widowControl/>
        <w:suppressAutoHyphens/>
        <w:autoSpaceDE/>
        <w:autoSpaceDN/>
        <w:adjustRightInd/>
        <w:spacing w:after="200"/>
        <w:contextualSpacing/>
        <w:jc w:val="both"/>
        <w:rPr>
          <w:sz w:val="24"/>
          <w:szCs w:val="24"/>
        </w:rPr>
      </w:pPr>
    </w:p>
    <w:p w:rsidR="00B060FA" w:rsidRPr="000502E9" w:rsidRDefault="00B060FA" w:rsidP="00B060FA">
      <w:pPr>
        <w:spacing w:after="240" w:line="276" w:lineRule="auto"/>
        <w:ind w:left="720"/>
        <w:jc w:val="both"/>
        <w:rPr>
          <w:sz w:val="24"/>
          <w:szCs w:val="24"/>
        </w:rPr>
      </w:pPr>
    </w:p>
    <w:p w:rsidR="00E84C00" w:rsidRDefault="00E84C00"/>
    <w:sectPr w:rsidR="00E84C00" w:rsidSect="00DB0F1D">
      <w:footerReference w:type="default" r:id="rId47"/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B65" w:rsidRDefault="00292B65" w:rsidP="00DB0F1D">
      <w:r>
        <w:separator/>
      </w:r>
    </w:p>
  </w:endnote>
  <w:endnote w:type="continuationSeparator" w:id="0">
    <w:p w:rsidR="00292B65" w:rsidRDefault="00292B65" w:rsidP="00DB0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0507885"/>
      <w:docPartObj>
        <w:docPartGallery w:val="Page Numbers (Bottom of Page)"/>
        <w:docPartUnique/>
      </w:docPartObj>
    </w:sdtPr>
    <w:sdtEndPr/>
    <w:sdtContent>
      <w:p w:rsidR="00367147" w:rsidRDefault="0036714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481">
          <w:rPr>
            <w:noProof/>
          </w:rPr>
          <w:t>2</w:t>
        </w:r>
        <w:r>
          <w:fldChar w:fldCharType="end"/>
        </w:r>
      </w:p>
    </w:sdtContent>
  </w:sdt>
  <w:p w:rsidR="00367147" w:rsidRDefault="0036714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B65" w:rsidRDefault="00292B65" w:rsidP="00DB0F1D">
      <w:r>
        <w:separator/>
      </w:r>
    </w:p>
  </w:footnote>
  <w:footnote w:type="continuationSeparator" w:id="0">
    <w:p w:rsidR="00292B65" w:rsidRDefault="00292B65" w:rsidP="00DB0F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8A55B85"/>
    <w:multiLevelType w:val="hybridMultilevel"/>
    <w:tmpl w:val="C7022D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B0651"/>
    <w:multiLevelType w:val="hybridMultilevel"/>
    <w:tmpl w:val="F9061240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A3520"/>
    <w:multiLevelType w:val="hybridMultilevel"/>
    <w:tmpl w:val="9AC4D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3132"/>
    <w:multiLevelType w:val="hybridMultilevel"/>
    <w:tmpl w:val="363A9E7E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F5C7A"/>
    <w:multiLevelType w:val="hybridMultilevel"/>
    <w:tmpl w:val="10469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D750D"/>
    <w:multiLevelType w:val="hybridMultilevel"/>
    <w:tmpl w:val="7FF41DBE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833935"/>
    <w:multiLevelType w:val="hybridMultilevel"/>
    <w:tmpl w:val="AD52D612"/>
    <w:lvl w:ilvl="0" w:tplc="0D8E4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02B82"/>
    <w:multiLevelType w:val="hybridMultilevel"/>
    <w:tmpl w:val="949CC3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E816D7"/>
    <w:multiLevelType w:val="hybridMultilevel"/>
    <w:tmpl w:val="FB102F20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4B758E"/>
    <w:multiLevelType w:val="hybridMultilevel"/>
    <w:tmpl w:val="469C30FA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F50AA"/>
    <w:multiLevelType w:val="hybridMultilevel"/>
    <w:tmpl w:val="960E1910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25012"/>
    <w:multiLevelType w:val="hybridMultilevel"/>
    <w:tmpl w:val="35C67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3C3F6A"/>
    <w:multiLevelType w:val="hybridMultilevel"/>
    <w:tmpl w:val="10A03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5554A9"/>
    <w:multiLevelType w:val="hybridMultilevel"/>
    <w:tmpl w:val="314A5A6E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0088C"/>
    <w:multiLevelType w:val="hybridMultilevel"/>
    <w:tmpl w:val="0CBCFAE8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1707C2"/>
    <w:multiLevelType w:val="hybridMultilevel"/>
    <w:tmpl w:val="50985578"/>
    <w:lvl w:ilvl="0" w:tplc="E74629FE">
      <w:start w:val="1"/>
      <w:numFmt w:val="bullet"/>
      <w:pStyle w:val="a"/>
      <w:lvlText w:val=""/>
      <w:lvlJc w:val="left"/>
      <w:pPr>
        <w:tabs>
          <w:tab w:val="num" w:pos="567"/>
        </w:tabs>
        <w:ind w:left="795" w:hanging="511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6463C7A"/>
    <w:multiLevelType w:val="hybridMultilevel"/>
    <w:tmpl w:val="86B0898A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937917"/>
    <w:multiLevelType w:val="hybridMultilevel"/>
    <w:tmpl w:val="92FC3DB0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6919CF"/>
    <w:multiLevelType w:val="hybridMultilevel"/>
    <w:tmpl w:val="BAF4B54E"/>
    <w:lvl w:ilvl="0" w:tplc="9E6E8F56">
      <w:start w:val="3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993713"/>
    <w:multiLevelType w:val="hybridMultilevel"/>
    <w:tmpl w:val="14F8D954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A46869"/>
    <w:multiLevelType w:val="hybridMultilevel"/>
    <w:tmpl w:val="97D09B0C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DE24BB"/>
    <w:multiLevelType w:val="hybridMultilevel"/>
    <w:tmpl w:val="095688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7367B17"/>
    <w:multiLevelType w:val="hybridMultilevel"/>
    <w:tmpl w:val="F1DC4C1C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A6297"/>
    <w:multiLevelType w:val="hybridMultilevel"/>
    <w:tmpl w:val="2B96A120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360BA"/>
    <w:multiLevelType w:val="hybridMultilevel"/>
    <w:tmpl w:val="374E00FC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0B1F52"/>
    <w:multiLevelType w:val="hybridMultilevel"/>
    <w:tmpl w:val="6A407D22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D20733"/>
    <w:multiLevelType w:val="hybridMultilevel"/>
    <w:tmpl w:val="C818DF1C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62FC9"/>
    <w:multiLevelType w:val="hybridMultilevel"/>
    <w:tmpl w:val="D4F2D79A"/>
    <w:lvl w:ilvl="0" w:tplc="9B68840E">
      <w:numFmt w:val="bullet"/>
      <w:lvlText w:val="-"/>
      <w:lvlJc w:val="left"/>
      <w:pPr>
        <w:ind w:left="73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31" w15:restartNumberingAfterBreak="0">
    <w:nsid w:val="74DD1EFD"/>
    <w:multiLevelType w:val="hybridMultilevel"/>
    <w:tmpl w:val="EFAEAAAA"/>
    <w:lvl w:ilvl="0" w:tplc="9B68840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7"/>
  </w:num>
  <w:num w:numId="3">
    <w:abstractNumId w:val="28"/>
  </w:num>
  <w:num w:numId="4">
    <w:abstractNumId w:val="5"/>
  </w:num>
  <w:num w:numId="5">
    <w:abstractNumId w:val="14"/>
  </w:num>
  <w:num w:numId="6">
    <w:abstractNumId w:val="4"/>
  </w:num>
  <w:num w:numId="7">
    <w:abstractNumId w:val="13"/>
  </w:num>
  <w:num w:numId="8">
    <w:abstractNumId w:val="30"/>
  </w:num>
  <w:num w:numId="9">
    <w:abstractNumId w:val="23"/>
  </w:num>
  <w:num w:numId="10">
    <w:abstractNumId w:val="19"/>
  </w:num>
  <w:num w:numId="11">
    <w:abstractNumId w:val="12"/>
  </w:num>
  <w:num w:numId="12">
    <w:abstractNumId w:val="22"/>
  </w:num>
  <w:num w:numId="13">
    <w:abstractNumId w:val="6"/>
  </w:num>
  <w:num w:numId="14">
    <w:abstractNumId w:val="27"/>
  </w:num>
  <w:num w:numId="15">
    <w:abstractNumId w:val="29"/>
  </w:num>
  <w:num w:numId="16">
    <w:abstractNumId w:val="11"/>
  </w:num>
  <w:num w:numId="17">
    <w:abstractNumId w:val="16"/>
  </w:num>
  <w:num w:numId="18">
    <w:abstractNumId w:val="26"/>
  </w:num>
  <w:num w:numId="19">
    <w:abstractNumId w:val="20"/>
  </w:num>
  <w:num w:numId="20">
    <w:abstractNumId w:val="7"/>
  </w:num>
  <w:num w:numId="21">
    <w:abstractNumId w:val="8"/>
  </w:num>
  <w:num w:numId="22">
    <w:abstractNumId w:val="25"/>
  </w:num>
  <w:num w:numId="23">
    <w:abstractNumId w:val="3"/>
  </w:num>
  <w:num w:numId="24">
    <w:abstractNumId w:val="18"/>
  </w:num>
  <w:num w:numId="25">
    <w:abstractNumId w:val="9"/>
  </w:num>
  <w:num w:numId="26">
    <w:abstractNumId w:val="24"/>
  </w:num>
  <w:num w:numId="27">
    <w:abstractNumId w:val="3"/>
  </w:num>
  <w:num w:numId="28">
    <w:abstractNumId w:val="21"/>
  </w:num>
  <w:num w:numId="29">
    <w:abstractNumId w:val="15"/>
  </w:num>
  <w:num w:numId="30">
    <w:abstractNumId w:val="10"/>
  </w:num>
  <w:num w:numId="31">
    <w:abstractNumId w:val="21"/>
  </w:num>
  <w:num w:numId="32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08C0"/>
    <w:rsid w:val="000263C8"/>
    <w:rsid w:val="00026FFA"/>
    <w:rsid w:val="000360FA"/>
    <w:rsid w:val="00044631"/>
    <w:rsid w:val="0005445D"/>
    <w:rsid w:val="0006707B"/>
    <w:rsid w:val="00073EE9"/>
    <w:rsid w:val="00077895"/>
    <w:rsid w:val="000908C0"/>
    <w:rsid w:val="000A0AFE"/>
    <w:rsid w:val="000B1797"/>
    <w:rsid w:val="000D7B79"/>
    <w:rsid w:val="00110284"/>
    <w:rsid w:val="00122787"/>
    <w:rsid w:val="00127CB5"/>
    <w:rsid w:val="001411F7"/>
    <w:rsid w:val="001529B0"/>
    <w:rsid w:val="00165EA7"/>
    <w:rsid w:val="001660A4"/>
    <w:rsid w:val="001A6630"/>
    <w:rsid w:val="001B45F6"/>
    <w:rsid w:val="001C5794"/>
    <w:rsid w:val="001C6E66"/>
    <w:rsid w:val="001D2B7D"/>
    <w:rsid w:val="001E0F06"/>
    <w:rsid w:val="001E34B5"/>
    <w:rsid w:val="001F5F66"/>
    <w:rsid w:val="00200730"/>
    <w:rsid w:val="0023087A"/>
    <w:rsid w:val="0023449F"/>
    <w:rsid w:val="00237A5D"/>
    <w:rsid w:val="00246E2B"/>
    <w:rsid w:val="00251481"/>
    <w:rsid w:val="00254A45"/>
    <w:rsid w:val="002713FA"/>
    <w:rsid w:val="00285461"/>
    <w:rsid w:val="00287358"/>
    <w:rsid w:val="00292B65"/>
    <w:rsid w:val="002A5D35"/>
    <w:rsid w:val="002A6B3D"/>
    <w:rsid w:val="002B40E4"/>
    <w:rsid w:val="002B44E5"/>
    <w:rsid w:val="002C1727"/>
    <w:rsid w:val="002C4082"/>
    <w:rsid w:val="002F5474"/>
    <w:rsid w:val="00317AF5"/>
    <w:rsid w:val="00323AF6"/>
    <w:rsid w:val="003328B9"/>
    <w:rsid w:val="003365C9"/>
    <w:rsid w:val="00345BA3"/>
    <w:rsid w:val="003521E6"/>
    <w:rsid w:val="0035315B"/>
    <w:rsid w:val="00364E57"/>
    <w:rsid w:val="00367147"/>
    <w:rsid w:val="00386889"/>
    <w:rsid w:val="003909A3"/>
    <w:rsid w:val="00392A74"/>
    <w:rsid w:val="00393209"/>
    <w:rsid w:val="0039671D"/>
    <w:rsid w:val="003B41F3"/>
    <w:rsid w:val="003B49CB"/>
    <w:rsid w:val="003C1552"/>
    <w:rsid w:val="003E23AB"/>
    <w:rsid w:val="003E4F1F"/>
    <w:rsid w:val="003E5BD4"/>
    <w:rsid w:val="003F05FD"/>
    <w:rsid w:val="00400FF3"/>
    <w:rsid w:val="004041E9"/>
    <w:rsid w:val="0043473F"/>
    <w:rsid w:val="00443C31"/>
    <w:rsid w:val="0046530F"/>
    <w:rsid w:val="00480642"/>
    <w:rsid w:val="004A55B6"/>
    <w:rsid w:val="004B007F"/>
    <w:rsid w:val="004B3A85"/>
    <w:rsid w:val="004C660E"/>
    <w:rsid w:val="00505C30"/>
    <w:rsid w:val="00521F96"/>
    <w:rsid w:val="00540F93"/>
    <w:rsid w:val="00560240"/>
    <w:rsid w:val="00563C25"/>
    <w:rsid w:val="005947A3"/>
    <w:rsid w:val="005A3752"/>
    <w:rsid w:val="005C6C25"/>
    <w:rsid w:val="005D3A42"/>
    <w:rsid w:val="005D76D2"/>
    <w:rsid w:val="005E383C"/>
    <w:rsid w:val="005F5C41"/>
    <w:rsid w:val="00601E5F"/>
    <w:rsid w:val="006116C9"/>
    <w:rsid w:val="006164D0"/>
    <w:rsid w:val="00636890"/>
    <w:rsid w:val="00675D6B"/>
    <w:rsid w:val="00680242"/>
    <w:rsid w:val="00686083"/>
    <w:rsid w:val="00691C4E"/>
    <w:rsid w:val="00695152"/>
    <w:rsid w:val="006A766D"/>
    <w:rsid w:val="006E0A56"/>
    <w:rsid w:val="006F2C43"/>
    <w:rsid w:val="006F5083"/>
    <w:rsid w:val="007042C7"/>
    <w:rsid w:val="00706CD1"/>
    <w:rsid w:val="00723A30"/>
    <w:rsid w:val="00723B73"/>
    <w:rsid w:val="00726186"/>
    <w:rsid w:val="00734279"/>
    <w:rsid w:val="00757DBA"/>
    <w:rsid w:val="00790157"/>
    <w:rsid w:val="00792E1F"/>
    <w:rsid w:val="007C4154"/>
    <w:rsid w:val="007D60AC"/>
    <w:rsid w:val="007E41D0"/>
    <w:rsid w:val="007E5161"/>
    <w:rsid w:val="007F7451"/>
    <w:rsid w:val="0080033E"/>
    <w:rsid w:val="0081799B"/>
    <w:rsid w:val="00841CCD"/>
    <w:rsid w:val="00844D18"/>
    <w:rsid w:val="008637F8"/>
    <w:rsid w:val="008647BB"/>
    <w:rsid w:val="008704DC"/>
    <w:rsid w:val="00884DF7"/>
    <w:rsid w:val="008A5BE2"/>
    <w:rsid w:val="008B46AC"/>
    <w:rsid w:val="008B695E"/>
    <w:rsid w:val="008C2AFD"/>
    <w:rsid w:val="008E298E"/>
    <w:rsid w:val="00905200"/>
    <w:rsid w:val="009063F5"/>
    <w:rsid w:val="00911580"/>
    <w:rsid w:val="00931ABC"/>
    <w:rsid w:val="00936D29"/>
    <w:rsid w:val="00950392"/>
    <w:rsid w:val="00960161"/>
    <w:rsid w:val="00966303"/>
    <w:rsid w:val="009741BE"/>
    <w:rsid w:val="009A2489"/>
    <w:rsid w:val="009A7F2B"/>
    <w:rsid w:val="009B2499"/>
    <w:rsid w:val="009D3893"/>
    <w:rsid w:val="009D4750"/>
    <w:rsid w:val="009D74DF"/>
    <w:rsid w:val="009E6D12"/>
    <w:rsid w:val="009F49F8"/>
    <w:rsid w:val="00A05D5B"/>
    <w:rsid w:val="00A15EAF"/>
    <w:rsid w:val="00A40C40"/>
    <w:rsid w:val="00A46E16"/>
    <w:rsid w:val="00A62A3F"/>
    <w:rsid w:val="00A67BB4"/>
    <w:rsid w:val="00A73C69"/>
    <w:rsid w:val="00A7695C"/>
    <w:rsid w:val="00A77A29"/>
    <w:rsid w:val="00A85DB9"/>
    <w:rsid w:val="00A93CBA"/>
    <w:rsid w:val="00A960B7"/>
    <w:rsid w:val="00A966C1"/>
    <w:rsid w:val="00A978D7"/>
    <w:rsid w:val="00A97933"/>
    <w:rsid w:val="00AB12CB"/>
    <w:rsid w:val="00AB2E05"/>
    <w:rsid w:val="00AB4853"/>
    <w:rsid w:val="00AB7F71"/>
    <w:rsid w:val="00AC2C7C"/>
    <w:rsid w:val="00AF6433"/>
    <w:rsid w:val="00B055F1"/>
    <w:rsid w:val="00B060FA"/>
    <w:rsid w:val="00B064B5"/>
    <w:rsid w:val="00B07A07"/>
    <w:rsid w:val="00B16439"/>
    <w:rsid w:val="00B21C48"/>
    <w:rsid w:val="00B21FAC"/>
    <w:rsid w:val="00B23310"/>
    <w:rsid w:val="00B27B8B"/>
    <w:rsid w:val="00B32B13"/>
    <w:rsid w:val="00B42775"/>
    <w:rsid w:val="00B46BD1"/>
    <w:rsid w:val="00B5440F"/>
    <w:rsid w:val="00B7141B"/>
    <w:rsid w:val="00B73848"/>
    <w:rsid w:val="00B75930"/>
    <w:rsid w:val="00B80832"/>
    <w:rsid w:val="00BC09DA"/>
    <w:rsid w:val="00BC4744"/>
    <w:rsid w:val="00BC56D2"/>
    <w:rsid w:val="00BE0D3D"/>
    <w:rsid w:val="00BE563D"/>
    <w:rsid w:val="00BE7FB4"/>
    <w:rsid w:val="00BF59A7"/>
    <w:rsid w:val="00BF728A"/>
    <w:rsid w:val="00C042E7"/>
    <w:rsid w:val="00C52D30"/>
    <w:rsid w:val="00C731A9"/>
    <w:rsid w:val="00C74530"/>
    <w:rsid w:val="00C91CBE"/>
    <w:rsid w:val="00CF18F4"/>
    <w:rsid w:val="00CF4938"/>
    <w:rsid w:val="00D109BF"/>
    <w:rsid w:val="00D341CB"/>
    <w:rsid w:val="00D34A97"/>
    <w:rsid w:val="00D35B67"/>
    <w:rsid w:val="00D44BB9"/>
    <w:rsid w:val="00D51F2A"/>
    <w:rsid w:val="00D5516E"/>
    <w:rsid w:val="00D7537C"/>
    <w:rsid w:val="00D94716"/>
    <w:rsid w:val="00DB0F1D"/>
    <w:rsid w:val="00DB4D25"/>
    <w:rsid w:val="00DC7A42"/>
    <w:rsid w:val="00DD308D"/>
    <w:rsid w:val="00DE38EF"/>
    <w:rsid w:val="00DE7822"/>
    <w:rsid w:val="00E00A28"/>
    <w:rsid w:val="00E03873"/>
    <w:rsid w:val="00E04CBB"/>
    <w:rsid w:val="00E068C2"/>
    <w:rsid w:val="00E244BA"/>
    <w:rsid w:val="00E26B7D"/>
    <w:rsid w:val="00E41E2E"/>
    <w:rsid w:val="00E52B99"/>
    <w:rsid w:val="00E53F48"/>
    <w:rsid w:val="00E61887"/>
    <w:rsid w:val="00E84C00"/>
    <w:rsid w:val="00E85CAC"/>
    <w:rsid w:val="00EA54A5"/>
    <w:rsid w:val="00ED66C6"/>
    <w:rsid w:val="00EE27B7"/>
    <w:rsid w:val="00EE658B"/>
    <w:rsid w:val="00EF258F"/>
    <w:rsid w:val="00EF65B6"/>
    <w:rsid w:val="00F042C5"/>
    <w:rsid w:val="00F10618"/>
    <w:rsid w:val="00F32FDE"/>
    <w:rsid w:val="00F43C62"/>
    <w:rsid w:val="00F54722"/>
    <w:rsid w:val="00F65B70"/>
    <w:rsid w:val="00F66FBF"/>
    <w:rsid w:val="00F757A3"/>
    <w:rsid w:val="00F8019E"/>
    <w:rsid w:val="00FE0161"/>
    <w:rsid w:val="00FF23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88CEFF-F622-4DEA-BAA6-1B974A5D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261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56024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E0387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link w:val="a6"/>
    <w:uiPriority w:val="99"/>
    <w:qFormat/>
    <w:rsid w:val="00077895"/>
    <w:pPr>
      <w:ind w:left="720"/>
      <w:contextualSpacing/>
    </w:pPr>
  </w:style>
  <w:style w:type="paragraph" w:styleId="a7">
    <w:name w:val="Normal (Web)"/>
    <w:basedOn w:val="a0"/>
    <w:uiPriority w:val="99"/>
    <w:rsid w:val="008A5BE2"/>
    <w:pPr>
      <w:widowControl/>
      <w:suppressAutoHyphens/>
      <w:autoSpaceDE/>
      <w:autoSpaceDN/>
      <w:adjustRightInd/>
      <w:spacing w:before="280" w:after="280"/>
    </w:pPr>
    <w:rPr>
      <w:sz w:val="24"/>
      <w:szCs w:val="24"/>
      <w:lang w:eastAsia="ar-SA"/>
    </w:rPr>
  </w:style>
  <w:style w:type="paragraph" w:styleId="a8">
    <w:name w:val="No Spacing"/>
    <w:link w:val="a9"/>
    <w:uiPriority w:val="1"/>
    <w:qFormat/>
    <w:rsid w:val="00400F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E068C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отто Знак"/>
    <w:link w:val="a"/>
    <w:locked/>
    <w:rsid w:val="00E068C2"/>
    <w:rPr>
      <w:sz w:val="24"/>
      <w:lang w:val="x-none" w:eastAsia="ru-RU"/>
    </w:rPr>
  </w:style>
  <w:style w:type="paragraph" w:customStyle="1" w:styleId="a">
    <w:name w:val="отто"/>
    <w:basedOn w:val="a0"/>
    <w:link w:val="aa"/>
    <w:rsid w:val="00E068C2"/>
    <w:pPr>
      <w:widowControl/>
      <w:numPr>
        <w:numId w:val="24"/>
      </w:numPr>
      <w:autoSpaceDE/>
      <w:autoSpaceDN/>
      <w:adjustRightInd/>
      <w:jc w:val="both"/>
    </w:pPr>
    <w:rPr>
      <w:rFonts w:asciiTheme="minorHAnsi" w:eastAsiaTheme="minorHAnsi" w:hAnsiTheme="minorHAnsi" w:cstheme="minorBidi"/>
      <w:sz w:val="24"/>
      <w:szCs w:val="22"/>
      <w:lang w:val="x-none"/>
    </w:rPr>
  </w:style>
  <w:style w:type="character" w:customStyle="1" w:styleId="c2">
    <w:name w:val="c2"/>
    <w:rsid w:val="001C5794"/>
  </w:style>
  <w:style w:type="character" w:customStyle="1" w:styleId="20">
    <w:name w:val="Заголовок 2 Знак"/>
    <w:basedOn w:val="a1"/>
    <w:link w:val="2"/>
    <w:uiPriority w:val="9"/>
    <w:rsid w:val="005602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header"/>
    <w:basedOn w:val="a0"/>
    <w:link w:val="ac"/>
    <w:uiPriority w:val="99"/>
    <w:unhideWhenUsed/>
    <w:rsid w:val="00DB0F1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DB0F1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0"/>
    <w:link w:val="ae"/>
    <w:uiPriority w:val="99"/>
    <w:unhideWhenUsed/>
    <w:rsid w:val="00DB0F1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DB0F1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Без интервала Знак"/>
    <w:link w:val="a8"/>
    <w:uiPriority w:val="1"/>
    <w:rsid w:val="000360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99"/>
    <w:locked/>
    <w:rsid w:val="000360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rsid w:val="003671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1"/>
    <w:rsid w:val="00367147"/>
  </w:style>
  <w:style w:type="paragraph" w:customStyle="1" w:styleId="ParagraphStyle">
    <w:name w:val="Paragraph Style"/>
    <w:rsid w:val="00B060F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us-ege.com/" TargetMode="External"/><Relationship Id="rId18" Type="http://schemas.openxmlformats.org/officeDocument/2006/relationships/hyperlink" Target="http://www.gramma.ru/" TargetMode="External"/><Relationship Id="rId26" Type="http://schemas.openxmlformats.org/officeDocument/2006/relationships/hyperlink" Target="http://www/" TargetMode="External"/><Relationship Id="rId39" Type="http://schemas.openxmlformats.org/officeDocument/2006/relationships/hyperlink" Target="http://vedi.aesc.msu.ru/" TargetMode="External"/><Relationship Id="rId21" Type="http://schemas.openxmlformats.org/officeDocument/2006/relationships/hyperlink" Target="http://www.medialingua.ru/" TargetMode="External"/><Relationship Id="rId34" Type="http://schemas.openxmlformats.org/officeDocument/2006/relationships/hyperlink" Target="http://ruslang.karelia.ru/" TargetMode="External"/><Relationship Id="rId42" Type="http://schemas.openxmlformats.org/officeDocument/2006/relationships/hyperlink" Target="http://www.slovopedia.com/" TargetMode="External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ruslit.ioso.ru/" TargetMode="External"/><Relationship Id="rId29" Type="http://schemas.openxmlformats.org/officeDocument/2006/relationships/hyperlink" Target="http://www/" TargetMode="External"/><Relationship Id="rId11" Type="http://schemas.openxmlformats.org/officeDocument/2006/relationships/hyperlink" Target="http://rus.rusolymp.ru/" TargetMode="External"/><Relationship Id="rId24" Type="http://schemas.openxmlformats.org/officeDocument/2006/relationships/hyperlink" Target="http://www.ruscorpora.ru/" TargetMode="External"/><Relationship Id="rId32" Type="http://schemas.openxmlformats.org/officeDocument/2006/relationships/hyperlink" Target="http://www.russianforall.ru/" TargetMode="External"/><Relationship Id="rId37" Type="http://schemas.openxmlformats.org/officeDocument/2006/relationships/hyperlink" Target="http://starling.rinet.ru/" TargetMode="External"/><Relationship Id="rId40" Type="http://schemas.openxmlformats.org/officeDocument/2006/relationships/hyperlink" Target="http://dic.academic.ru/" TargetMode="External"/><Relationship Id="rId45" Type="http://schemas.openxmlformats.org/officeDocument/2006/relationships/hyperlink" Target="http://www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/" TargetMode="External"/><Relationship Id="rId23" Type="http://schemas.openxmlformats.org/officeDocument/2006/relationships/hyperlink" Target="http://www.riash.ru/" TargetMode="External"/><Relationship Id="rId28" Type="http://schemas.openxmlformats.org/officeDocument/2006/relationships/hyperlink" Target="http://www/" TargetMode="External"/><Relationship Id="rId36" Type="http://schemas.openxmlformats.org/officeDocument/2006/relationships/hyperlink" Target="http://character.webzone.ru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language.edu.ru/" TargetMode="External"/><Relationship Id="rId19" Type="http://schemas.openxmlformats.org/officeDocument/2006/relationships/hyperlink" Target="http://philologos.narod.ru/" TargetMode="External"/><Relationship Id="rId31" Type="http://schemas.openxmlformats.org/officeDocument/2006/relationships/hyperlink" Target="http://fonetica.philol.msu.ru/" TargetMode="External"/><Relationship Id="rId44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s.1september.ru/" TargetMode="External"/><Relationship Id="rId14" Type="http://schemas.openxmlformats.org/officeDocument/2006/relationships/hyperlink" Target="http://www.ruslang.ru/" TargetMode="External"/><Relationship Id="rId22" Type="http://schemas.openxmlformats.org/officeDocument/2006/relationships/hyperlink" Target="http://mapryal.russkoeslovo.org/" TargetMode="External"/><Relationship Id="rId27" Type="http://schemas.openxmlformats.org/officeDocument/2006/relationships/hyperlink" Target="http://www.slovari.ru/" TargetMode="External"/><Relationship Id="rId30" Type="http://schemas.openxmlformats.org/officeDocument/2006/relationships/hyperlink" Target="http://www.rusreadorg.ru/" TargetMode="External"/><Relationship Id="rId35" Type="http://schemas.openxmlformats.org/officeDocument/2006/relationships/hyperlink" Target="http://www/" TargetMode="External"/><Relationship Id="rId43" Type="http://schemas.openxmlformats.org/officeDocument/2006/relationships/hyperlink" Target="http://www.naexamen.ru/gram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www.gramota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philolog.ru/dahl" TargetMode="External"/><Relationship Id="rId17" Type="http://schemas.openxmlformats.org/officeDocument/2006/relationships/hyperlink" Target="http://www.rm.kirov.ru/" TargetMode="External"/><Relationship Id="rId25" Type="http://schemas.openxmlformats.org/officeDocument/2006/relationships/hyperlink" Target="http://yarus.aspu.ru/" TargetMode="External"/><Relationship Id="rId33" Type="http://schemas.openxmlformats.org/officeDocument/2006/relationships/hyperlink" Target="http://www.philology.ru/" TargetMode="External"/><Relationship Id="rId38" Type="http://schemas.openxmlformats.org/officeDocument/2006/relationships/hyperlink" Target="http://www/" TargetMode="External"/><Relationship Id="rId46" Type="http://schemas.openxmlformats.org/officeDocument/2006/relationships/hyperlink" Target="http://www/" TargetMode="External"/><Relationship Id="rId20" Type="http://schemas.openxmlformats.org/officeDocument/2006/relationships/hyperlink" Target="http://cfrl.ruslang.ru/" TargetMode="External"/><Relationship Id="rId41" Type="http://schemas.openxmlformats.org/officeDocument/2006/relationships/hyperlink" Target="http://www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38</Pages>
  <Words>11907</Words>
  <Characters>67872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Желонкина</dc:creator>
  <cp:keywords/>
  <dc:description/>
  <cp:lastModifiedBy>Оксана Анатольевна Шабанова</cp:lastModifiedBy>
  <cp:revision>48</cp:revision>
  <cp:lastPrinted>2014-09-23T04:27:00Z</cp:lastPrinted>
  <dcterms:created xsi:type="dcterms:W3CDTF">2014-08-31T10:08:00Z</dcterms:created>
  <dcterms:modified xsi:type="dcterms:W3CDTF">2020-12-29T07:14:00Z</dcterms:modified>
</cp:coreProperties>
</file>